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C60" w:rsidRDefault="00A60C60" w:rsidP="00A60C60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06EA8" w:rsidRPr="001E3712" w:rsidRDefault="001E3712" w:rsidP="00B06E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lang w:val="tt-RU" w:eastAsia="ru-RU"/>
        </w:rPr>
        <w:t xml:space="preserve"> </w:t>
      </w:r>
    </w:p>
    <w:p w:rsidR="00B06EA8" w:rsidRPr="000B5916" w:rsidRDefault="00F40227" w:rsidP="00B06E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418A8616" wp14:editId="7A46BF73">
            <wp:extent cx="5940425" cy="8168084"/>
            <wp:effectExtent l="0" t="0" r="3175" b="4445"/>
            <wp:docPr id="1" name="Рисунок 1" descr="F: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</w:p>
    <w:p w:rsid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0227" w:rsidRDefault="00F40227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0227" w:rsidRDefault="00F40227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0227" w:rsidRDefault="00F40227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0227" w:rsidRDefault="00F40227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56EE" w:rsidRPr="000B5916" w:rsidRDefault="00F83C77" w:rsidP="00F83C77">
      <w:pPr>
        <w:spacing w:after="0" w:line="240" w:lineRule="auto"/>
        <w:rPr>
          <w:rFonts w:asciiTheme="majorHAnsi" w:hAnsiTheme="majorHAnsi" w:cs="Tahoma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="005B56EE" w:rsidRPr="000B5916">
        <w:rPr>
          <w:rFonts w:asciiTheme="majorHAnsi" w:hAnsiTheme="majorHAnsi" w:cs="Tahoma"/>
          <w:b/>
          <w:bCs/>
          <w:iCs/>
          <w:sz w:val="28"/>
          <w:szCs w:val="28"/>
        </w:rPr>
        <w:t>Содержание</w:t>
      </w:r>
    </w:p>
    <w:p w:rsidR="005E5A5D" w:rsidRPr="000B5916" w:rsidRDefault="005E5A5D" w:rsidP="005E5A5D">
      <w:pPr>
        <w:spacing w:after="0" w:line="240" w:lineRule="auto"/>
        <w:jc w:val="center"/>
        <w:rPr>
          <w:rFonts w:asciiTheme="majorHAnsi" w:hAnsiTheme="majorHAnsi" w:cs="Tahoma"/>
          <w:b/>
          <w:bCs/>
          <w:iCs/>
          <w:sz w:val="28"/>
          <w:szCs w:val="28"/>
        </w:rPr>
      </w:pPr>
    </w:p>
    <w:p w:rsidR="005E5A5D" w:rsidRPr="000B5916" w:rsidRDefault="005E5A5D" w:rsidP="005E5A5D">
      <w:pPr>
        <w:spacing w:after="0" w:line="240" w:lineRule="auto"/>
        <w:jc w:val="center"/>
        <w:rPr>
          <w:rFonts w:asciiTheme="majorHAnsi" w:hAnsiTheme="majorHAnsi" w:cs="Tahoma"/>
          <w:b/>
          <w:bCs/>
          <w:iCs/>
          <w:sz w:val="28"/>
          <w:szCs w:val="28"/>
        </w:rPr>
      </w:pPr>
    </w:p>
    <w:p w:rsidR="005E5A5D" w:rsidRPr="000B5916" w:rsidRDefault="005E5A5D" w:rsidP="005E5A5D">
      <w:pPr>
        <w:spacing w:after="0" w:line="240" w:lineRule="auto"/>
        <w:jc w:val="center"/>
        <w:rPr>
          <w:rFonts w:asciiTheme="majorHAnsi" w:hAnsiTheme="majorHAnsi" w:cs="Tahoma"/>
          <w:b/>
          <w:bCs/>
          <w:iCs/>
          <w:sz w:val="28"/>
          <w:szCs w:val="28"/>
        </w:rPr>
      </w:pPr>
    </w:p>
    <w:p w:rsidR="005E5A5D" w:rsidRPr="000B5916" w:rsidRDefault="005E5A5D" w:rsidP="005E5A5D">
      <w:pPr>
        <w:spacing w:after="0" w:line="240" w:lineRule="auto"/>
        <w:jc w:val="center"/>
        <w:rPr>
          <w:rFonts w:asciiTheme="majorHAnsi" w:hAnsiTheme="majorHAnsi" w:cs="Tahoma"/>
          <w:b/>
          <w:bCs/>
          <w:iCs/>
          <w:sz w:val="28"/>
          <w:szCs w:val="28"/>
        </w:rPr>
      </w:pPr>
    </w:p>
    <w:p w:rsidR="005E5A5D" w:rsidRPr="000B5916" w:rsidRDefault="005E5A5D" w:rsidP="005E5A5D">
      <w:pPr>
        <w:spacing w:after="0" w:line="240" w:lineRule="auto"/>
        <w:jc w:val="center"/>
        <w:rPr>
          <w:rFonts w:asciiTheme="majorHAnsi" w:eastAsia="Times New Roman" w:hAnsiTheme="majorHAnsi" w:cs="Times New Roman"/>
          <w:b/>
          <w:sz w:val="24"/>
          <w:szCs w:val="24"/>
          <w:lang w:eastAsia="ru-RU"/>
        </w:rPr>
      </w:pPr>
    </w:p>
    <w:p w:rsidR="005E5A5D" w:rsidRPr="00F83C77" w:rsidRDefault="005B56EE" w:rsidP="00120E4B">
      <w:pPr>
        <w:pStyle w:val="ac"/>
        <w:widowControl w:val="0"/>
        <w:numPr>
          <w:ilvl w:val="0"/>
          <w:numId w:val="3"/>
        </w:numPr>
        <w:suppressAutoHyphens/>
        <w:spacing w:after="0" w:line="480" w:lineRule="auto"/>
        <w:rPr>
          <w:rFonts w:asciiTheme="majorHAnsi" w:hAnsiTheme="majorHAnsi" w:cs="Tahoma"/>
          <w:iCs/>
          <w:sz w:val="28"/>
          <w:szCs w:val="28"/>
        </w:rPr>
      </w:pPr>
      <w:r w:rsidRPr="00F83C77">
        <w:rPr>
          <w:rFonts w:asciiTheme="majorHAnsi" w:hAnsiTheme="majorHAnsi" w:cs="Tahoma"/>
          <w:iCs/>
          <w:sz w:val="28"/>
          <w:szCs w:val="28"/>
        </w:rPr>
        <w:t>Информ</w:t>
      </w:r>
      <w:r w:rsidR="005E5A5D" w:rsidRPr="00F83C77">
        <w:rPr>
          <w:rFonts w:asciiTheme="majorHAnsi" w:hAnsiTheme="majorHAnsi" w:cs="Tahoma"/>
          <w:iCs/>
          <w:sz w:val="28"/>
          <w:szCs w:val="28"/>
        </w:rPr>
        <w:t>ационный раздел</w:t>
      </w:r>
      <w:r w:rsidRPr="00F83C77">
        <w:rPr>
          <w:rFonts w:asciiTheme="majorHAnsi" w:hAnsiTheme="majorHAnsi" w:cs="Tahoma"/>
          <w:iCs/>
          <w:sz w:val="28"/>
          <w:szCs w:val="28"/>
        </w:rPr>
        <w:t>.</w:t>
      </w:r>
    </w:p>
    <w:p w:rsidR="005B38EE" w:rsidRPr="00F83C77" w:rsidRDefault="0065255A" w:rsidP="005B38EE">
      <w:pPr>
        <w:widowControl w:val="0"/>
        <w:suppressAutoHyphens/>
        <w:spacing w:after="0" w:line="480" w:lineRule="auto"/>
        <w:rPr>
          <w:rFonts w:asciiTheme="majorHAnsi" w:hAnsiTheme="majorHAnsi" w:cs="Tahoma"/>
          <w:iCs/>
          <w:sz w:val="28"/>
          <w:szCs w:val="28"/>
        </w:rPr>
      </w:pPr>
      <w:r w:rsidRPr="00F83C77">
        <w:rPr>
          <w:rFonts w:asciiTheme="majorHAnsi" w:hAnsiTheme="majorHAnsi" w:cs="Tahoma"/>
          <w:iCs/>
          <w:sz w:val="28"/>
          <w:szCs w:val="28"/>
        </w:rPr>
        <w:t xml:space="preserve">      2.   </w:t>
      </w:r>
      <w:r w:rsidR="005B38EE" w:rsidRPr="00F83C77">
        <w:rPr>
          <w:rFonts w:asciiTheme="majorHAnsi" w:hAnsiTheme="majorHAnsi" w:cs="Tahoma"/>
          <w:iCs/>
          <w:sz w:val="28"/>
          <w:szCs w:val="28"/>
        </w:rPr>
        <w:t>Информационная карта .</w:t>
      </w:r>
    </w:p>
    <w:p w:rsidR="005E5A5D" w:rsidRPr="00F83C77" w:rsidRDefault="005B38EE" w:rsidP="005B38EE">
      <w:pPr>
        <w:widowControl w:val="0"/>
        <w:suppressAutoHyphens/>
        <w:spacing w:after="0" w:line="480" w:lineRule="auto"/>
        <w:rPr>
          <w:rFonts w:asciiTheme="majorHAnsi" w:hAnsiTheme="majorHAnsi" w:cs="Tahoma"/>
          <w:iCs/>
          <w:sz w:val="28"/>
          <w:szCs w:val="28"/>
        </w:rPr>
      </w:pPr>
      <w:r w:rsidRPr="00F83C77">
        <w:rPr>
          <w:rFonts w:asciiTheme="majorHAnsi" w:hAnsiTheme="majorHAnsi" w:cs="Tahoma"/>
          <w:iCs/>
          <w:sz w:val="28"/>
          <w:szCs w:val="28"/>
        </w:rPr>
        <w:t>.     3   Анализ работы за прошедший учебный год.</w:t>
      </w:r>
    </w:p>
    <w:p w:rsidR="005B38EE" w:rsidRPr="005B38EE" w:rsidRDefault="00F83C77" w:rsidP="005B38EE">
      <w:pPr>
        <w:widowControl w:val="0"/>
        <w:tabs>
          <w:tab w:val="left" w:pos="720"/>
        </w:tabs>
        <w:suppressAutoHyphens/>
        <w:spacing w:after="0" w:line="480" w:lineRule="auto"/>
        <w:rPr>
          <w:rFonts w:asciiTheme="majorHAnsi" w:hAnsiTheme="majorHAnsi" w:cs="Tahoma"/>
          <w:b/>
          <w:iCs/>
          <w:sz w:val="28"/>
          <w:szCs w:val="28"/>
        </w:rPr>
      </w:pPr>
      <w:r>
        <w:rPr>
          <w:rFonts w:asciiTheme="majorHAnsi" w:hAnsiTheme="majorHAnsi" w:cs="Tahoma"/>
          <w:iCs/>
          <w:sz w:val="28"/>
          <w:szCs w:val="28"/>
        </w:rPr>
        <w:t xml:space="preserve">     </w:t>
      </w:r>
      <w:r w:rsidR="005B38EE" w:rsidRPr="00F83C77">
        <w:rPr>
          <w:rFonts w:asciiTheme="majorHAnsi" w:hAnsiTheme="majorHAnsi" w:cs="Tahoma"/>
          <w:iCs/>
          <w:sz w:val="28"/>
          <w:szCs w:val="28"/>
        </w:rPr>
        <w:t xml:space="preserve"> 4.</w:t>
      </w:r>
      <w:r w:rsidR="005E5A5D" w:rsidRPr="00F83C77">
        <w:rPr>
          <w:rFonts w:asciiTheme="majorHAnsi" w:hAnsiTheme="majorHAnsi" w:cs="Tahoma"/>
          <w:iCs/>
          <w:sz w:val="28"/>
          <w:szCs w:val="28"/>
        </w:rPr>
        <w:t>Организационно-педагогическая работа</w:t>
      </w:r>
    </w:p>
    <w:p w:rsidR="005B38EE" w:rsidRPr="00F83C77" w:rsidRDefault="005B38EE" w:rsidP="005B38EE">
      <w:pPr>
        <w:widowControl w:val="0"/>
        <w:tabs>
          <w:tab w:val="left" w:pos="720"/>
        </w:tabs>
        <w:suppressAutoHyphens/>
        <w:spacing w:after="0" w:line="480" w:lineRule="auto"/>
        <w:ind w:left="360"/>
        <w:rPr>
          <w:rFonts w:asciiTheme="majorHAnsi" w:hAnsiTheme="majorHAnsi" w:cs="Tahoma"/>
          <w:iCs/>
          <w:sz w:val="24"/>
          <w:szCs w:val="24"/>
        </w:rPr>
      </w:pPr>
      <w:r w:rsidRPr="00F83C77">
        <w:rPr>
          <w:rFonts w:asciiTheme="majorHAnsi" w:hAnsiTheme="majorHAnsi" w:cs="Tahoma"/>
          <w:iCs/>
          <w:sz w:val="24"/>
          <w:szCs w:val="24"/>
        </w:rPr>
        <w:t xml:space="preserve"> 5.</w:t>
      </w:r>
      <w:r w:rsidR="00F83C77" w:rsidRPr="00F83C77">
        <w:rPr>
          <w:rFonts w:asciiTheme="majorHAnsi" w:hAnsiTheme="majorHAnsi" w:cs="Tahoma"/>
          <w:iCs/>
          <w:sz w:val="24"/>
          <w:szCs w:val="24"/>
        </w:rPr>
        <w:t xml:space="preserve">  </w:t>
      </w:r>
      <w:r w:rsidR="00E34AFC">
        <w:rPr>
          <w:rFonts w:asciiTheme="majorHAnsi" w:hAnsiTheme="majorHAnsi" w:cs="Tahoma"/>
          <w:iCs/>
          <w:sz w:val="24"/>
          <w:szCs w:val="24"/>
        </w:rPr>
        <w:t xml:space="preserve"> ЦЕЛИ И ЗАДАЧИ РАБОТЫ НА 2023 – 2024</w:t>
      </w:r>
      <w:r w:rsidR="00CA10DB">
        <w:rPr>
          <w:rFonts w:asciiTheme="majorHAnsi" w:hAnsiTheme="majorHAnsi" w:cs="Tahoma"/>
          <w:iCs/>
          <w:sz w:val="24"/>
          <w:szCs w:val="24"/>
        </w:rPr>
        <w:t xml:space="preserve"> </w:t>
      </w:r>
      <w:r w:rsidRPr="00F83C77">
        <w:rPr>
          <w:rFonts w:asciiTheme="majorHAnsi" w:hAnsiTheme="majorHAnsi" w:cs="Tahoma"/>
          <w:iCs/>
          <w:sz w:val="24"/>
          <w:szCs w:val="24"/>
        </w:rPr>
        <w:t xml:space="preserve"> УЧЕБНЫЙ ГОД.</w:t>
      </w:r>
    </w:p>
    <w:p w:rsidR="005B38EE" w:rsidRPr="00F83C77" w:rsidRDefault="005B38EE" w:rsidP="005B38EE">
      <w:pPr>
        <w:widowControl w:val="0"/>
        <w:tabs>
          <w:tab w:val="left" w:pos="720"/>
        </w:tabs>
        <w:suppressAutoHyphens/>
        <w:spacing w:after="0" w:line="480" w:lineRule="auto"/>
        <w:ind w:left="360"/>
        <w:rPr>
          <w:rFonts w:asciiTheme="majorHAnsi" w:hAnsiTheme="majorHAnsi" w:cs="Tahoma"/>
          <w:iCs/>
        </w:rPr>
      </w:pPr>
      <w:r w:rsidRPr="00F83C77">
        <w:rPr>
          <w:rFonts w:ascii="Times New Roman" w:hAnsi="Times New Roman" w:cs="Times New Roman"/>
          <w:sz w:val="24"/>
          <w:szCs w:val="24"/>
        </w:rPr>
        <w:t xml:space="preserve"> 6.</w:t>
      </w:r>
      <w:r w:rsidR="00F83C77" w:rsidRPr="00F83C77">
        <w:rPr>
          <w:rFonts w:ascii="Times New Roman" w:hAnsi="Times New Roman" w:cs="Times New Roman"/>
          <w:sz w:val="24"/>
          <w:szCs w:val="24"/>
        </w:rPr>
        <w:t xml:space="preserve">  </w:t>
      </w:r>
      <w:r w:rsidRPr="00F83C77">
        <w:rPr>
          <w:rFonts w:ascii="Times New Roman" w:hAnsi="Times New Roman" w:cs="Times New Roman"/>
          <w:sz w:val="24"/>
          <w:szCs w:val="24"/>
        </w:rPr>
        <w:t>. ПЛАН РАБОТЫ   С КАДРАМИ</w:t>
      </w:r>
      <w:r w:rsidRPr="00F83C77">
        <w:rPr>
          <w:rFonts w:ascii="Times New Roman" w:hAnsi="Times New Roman" w:cs="Times New Roman"/>
        </w:rPr>
        <w:t xml:space="preserve">    </w:t>
      </w:r>
    </w:p>
    <w:p w:rsidR="005E5A5D" w:rsidRPr="00F83C77" w:rsidRDefault="005B38EE" w:rsidP="000B5916">
      <w:pPr>
        <w:widowControl w:val="0"/>
        <w:tabs>
          <w:tab w:val="left" w:pos="720"/>
        </w:tabs>
        <w:suppressAutoHyphens/>
        <w:spacing w:after="0" w:line="480" w:lineRule="auto"/>
        <w:ind w:left="360"/>
        <w:rPr>
          <w:rFonts w:ascii="Comic Sans MS" w:hAnsi="Comic Sans MS" w:cs="Tahoma"/>
          <w:iCs/>
          <w:sz w:val="32"/>
          <w:szCs w:val="32"/>
        </w:rPr>
      </w:pPr>
      <w:r w:rsidRPr="00F83C77">
        <w:rPr>
          <w:rFonts w:ascii="Times New Roman" w:hAnsi="Times New Roman" w:cs="Times New Roman"/>
          <w:sz w:val="32"/>
          <w:szCs w:val="32"/>
        </w:rPr>
        <w:t xml:space="preserve"> </w:t>
      </w:r>
      <w:r w:rsidR="00F83C77">
        <w:rPr>
          <w:rFonts w:ascii="Times New Roman" w:hAnsi="Times New Roman" w:cs="Times New Roman"/>
          <w:sz w:val="32"/>
          <w:szCs w:val="32"/>
        </w:rPr>
        <w:t>7</w:t>
      </w:r>
      <w:r w:rsidRPr="00F83C77">
        <w:rPr>
          <w:rFonts w:ascii="Times New Roman" w:hAnsi="Times New Roman" w:cs="Times New Roman"/>
          <w:sz w:val="32"/>
          <w:szCs w:val="32"/>
        </w:rPr>
        <w:t xml:space="preserve">  Административно-хозяйственная работа</w:t>
      </w:r>
      <w:proofErr w:type="gramStart"/>
      <w:r w:rsidRPr="00F83C77">
        <w:rPr>
          <w:rFonts w:ascii="Times New Roman" w:hAnsi="Times New Roman" w:cs="Times New Roman"/>
          <w:sz w:val="32"/>
          <w:szCs w:val="32"/>
        </w:rPr>
        <w:t xml:space="preserve"> </w:t>
      </w:r>
      <w:r w:rsidRPr="00F83C77">
        <w:rPr>
          <w:rFonts w:ascii="Comic Sans MS" w:hAnsi="Comic Sans MS" w:cs="Tahoma"/>
          <w:iCs/>
          <w:sz w:val="32"/>
          <w:szCs w:val="32"/>
        </w:rPr>
        <w:t>.</w:t>
      </w:r>
      <w:proofErr w:type="gramEnd"/>
    </w:p>
    <w:p w:rsidR="005B38EE" w:rsidRPr="00B06EA8" w:rsidRDefault="005B38EE" w:rsidP="000B5916">
      <w:pPr>
        <w:widowControl w:val="0"/>
        <w:tabs>
          <w:tab w:val="left" w:pos="720"/>
        </w:tabs>
        <w:suppressAutoHyphens/>
        <w:spacing w:after="0" w:line="480" w:lineRule="auto"/>
        <w:ind w:left="360"/>
        <w:rPr>
          <w:rFonts w:ascii="Comic Sans MS" w:hAnsi="Comic Sans MS" w:cs="Tahoma"/>
          <w:b/>
          <w:iCs/>
          <w:sz w:val="28"/>
          <w:szCs w:val="28"/>
        </w:rPr>
      </w:pPr>
    </w:p>
    <w:p w:rsidR="005E5A5D" w:rsidRPr="00B06EA8" w:rsidRDefault="005E5A5D" w:rsidP="00E7337D">
      <w:pPr>
        <w:pStyle w:val="Standard"/>
        <w:contextualSpacing/>
        <w:jc w:val="center"/>
        <w:rPr>
          <w:sz w:val="32"/>
          <w:szCs w:val="32"/>
        </w:rPr>
      </w:pPr>
    </w:p>
    <w:p w:rsidR="005E5A5D" w:rsidRPr="00B06EA8" w:rsidRDefault="005E5A5D" w:rsidP="00E7337D">
      <w:pPr>
        <w:pStyle w:val="Standard"/>
        <w:contextualSpacing/>
        <w:jc w:val="center"/>
        <w:rPr>
          <w:sz w:val="32"/>
          <w:szCs w:val="32"/>
        </w:rPr>
      </w:pPr>
    </w:p>
    <w:p w:rsidR="005E5A5D" w:rsidRPr="00B06EA8" w:rsidRDefault="005E5A5D" w:rsidP="00E7337D">
      <w:pPr>
        <w:pStyle w:val="Standard"/>
        <w:contextualSpacing/>
        <w:jc w:val="center"/>
        <w:rPr>
          <w:sz w:val="32"/>
          <w:szCs w:val="32"/>
        </w:rPr>
      </w:pPr>
    </w:p>
    <w:p w:rsidR="005E5A5D" w:rsidRPr="00B06EA8" w:rsidRDefault="005E5A5D" w:rsidP="00E7337D">
      <w:pPr>
        <w:pStyle w:val="Standard"/>
        <w:contextualSpacing/>
        <w:jc w:val="center"/>
        <w:rPr>
          <w:sz w:val="32"/>
          <w:szCs w:val="32"/>
        </w:rPr>
      </w:pPr>
    </w:p>
    <w:p w:rsidR="005E5A5D" w:rsidRPr="00B06EA8" w:rsidRDefault="005E5A5D" w:rsidP="00E7337D">
      <w:pPr>
        <w:pStyle w:val="Standard"/>
        <w:contextualSpacing/>
        <w:jc w:val="center"/>
        <w:rPr>
          <w:sz w:val="32"/>
          <w:szCs w:val="32"/>
        </w:rPr>
      </w:pPr>
    </w:p>
    <w:p w:rsidR="005E5A5D" w:rsidRDefault="005E5A5D" w:rsidP="00E7337D">
      <w:pPr>
        <w:pStyle w:val="Standard"/>
        <w:contextualSpacing/>
        <w:jc w:val="center"/>
        <w:rPr>
          <w:b/>
          <w:sz w:val="32"/>
          <w:szCs w:val="32"/>
        </w:rPr>
      </w:pPr>
    </w:p>
    <w:p w:rsidR="005E5A5D" w:rsidRDefault="005E5A5D" w:rsidP="00E7337D">
      <w:pPr>
        <w:pStyle w:val="Standard"/>
        <w:contextualSpacing/>
        <w:jc w:val="center"/>
        <w:rPr>
          <w:b/>
          <w:sz w:val="32"/>
          <w:szCs w:val="32"/>
        </w:rPr>
      </w:pPr>
    </w:p>
    <w:p w:rsidR="005E5A5D" w:rsidRDefault="005E5A5D" w:rsidP="00E7337D">
      <w:pPr>
        <w:pStyle w:val="Standard"/>
        <w:contextualSpacing/>
        <w:jc w:val="center"/>
        <w:rPr>
          <w:b/>
          <w:sz w:val="32"/>
          <w:szCs w:val="32"/>
        </w:rPr>
      </w:pPr>
    </w:p>
    <w:p w:rsidR="005E5A5D" w:rsidRDefault="005E5A5D" w:rsidP="00E7337D">
      <w:pPr>
        <w:pStyle w:val="Standard"/>
        <w:contextualSpacing/>
        <w:jc w:val="center"/>
        <w:rPr>
          <w:b/>
          <w:sz w:val="32"/>
          <w:szCs w:val="32"/>
        </w:rPr>
      </w:pPr>
    </w:p>
    <w:p w:rsidR="005E5A5D" w:rsidRDefault="005E5A5D" w:rsidP="00E7337D">
      <w:pPr>
        <w:pStyle w:val="Standard"/>
        <w:contextualSpacing/>
        <w:jc w:val="center"/>
        <w:rPr>
          <w:b/>
          <w:sz w:val="32"/>
          <w:szCs w:val="32"/>
        </w:rPr>
      </w:pPr>
    </w:p>
    <w:p w:rsidR="005E5A5D" w:rsidRDefault="005E5A5D" w:rsidP="00E7337D">
      <w:pPr>
        <w:pStyle w:val="Standard"/>
        <w:contextualSpacing/>
        <w:jc w:val="center"/>
        <w:rPr>
          <w:b/>
          <w:sz w:val="32"/>
          <w:szCs w:val="32"/>
        </w:rPr>
      </w:pPr>
    </w:p>
    <w:p w:rsidR="005E5A5D" w:rsidRDefault="005E5A5D" w:rsidP="00E7337D">
      <w:pPr>
        <w:pStyle w:val="Standard"/>
        <w:contextualSpacing/>
        <w:jc w:val="center"/>
        <w:rPr>
          <w:b/>
          <w:sz w:val="32"/>
          <w:szCs w:val="32"/>
        </w:rPr>
      </w:pPr>
    </w:p>
    <w:p w:rsidR="005E5A5D" w:rsidRDefault="005E5A5D" w:rsidP="00E7337D">
      <w:pPr>
        <w:pStyle w:val="Standard"/>
        <w:contextualSpacing/>
        <w:jc w:val="center"/>
        <w:rPr>
          <w:b/>
          <w:sz w:val="32"/>
          <w:szCs w:val="32"/>
        </w:rPr>
      </w:pPr>
    </w:p>
    <w:p w:rsidR="005E5A5D" w:rsidRDefault="005E5A5D" w:rsidP="00E7337D">
      <w:pPr>
        <w:pStyle w:val="Standard"/>
        <w:contextualSpacing/>
        <w:jc w:val="center"/>
        <w:rPr>
          <w:b/>
          <w:sz w:val="32"/>
          <w:szCs w:val="32"/>
        </w:rPr>
      </w:pPr>
    </w:p>
    <w:p w:rsidR="005E5A5D" w:rsidRDefault="005E5A5D" w:rsidP="00E7337D">
      <w:pPr>
        <w:pStyle w:val="Standard"/>
        <w:contextualSpacing/>
        <w:jc w:val="center"/>
        <w:rPr>
          <w:b/>
          <w:sz w:val="32"/>
          <w:szCs w:val="32"/>
        </w:rPr>
      </w:pPr>
    </w:p>
    <w:p w:rsidR="00CC3458" w:rsidRDefault="00CC3458" w:rsidP="00E7337D">
      <w:pPr>
        <w:pStyle w:val="Standard"/>
        <w:contextualSpacing/>
        <w:jc w:val="center"/>
        <w:rPr>
          <w:b/>
          <w:sz w:val="32"/>
          <w:szCs w:val="32"/>
        </w:rPr>
      </w:pPr>
    </w:p>
    <w:p w:rsidR="00CC3458" w:rsidRDefault="00CC3458" w:rsidP="00E7337D">
      <w:pPr>
        <w:pStyle w:val="Standard"/>
        <w:contextualSpacing/>
        <w:jc w:val="center"/>
        <w:rPr>
          <w:b/>
          <w:sz w:val="32"/>
          <w:szCs w:val="32"/>
        </w:rPr>
      </w:pPr>
    </w:p>
    <w:p w:rsidR="005E5A5D" w:rsidRDefault="005E5A5D" w:rsidP="00E7337D">
      <w:pPr>
        <w:pStyle w:val="Standard"/>
        <w:contextualSpacing/>
        <w:jc w:val="center"/>
        <w:rPr>
          <w:b/>
          <w:sz w:val="32"/>
          <w:szCs w:val="32"/>
        </w:rPr>
      </w:pPr>
    </w:p>
    <w:p w:rsidR="005E5A5D" w:rsidRDefault="005E5A5D" w:rsidP="00E7337D">
      <w:pPr>
        <w:pStyle w:val="Standard"/>
        <w:contextualSpacing/>
        <w:jc w:val="center"/>
        <w:rPr>
          <w:b/>
          <w:sz w:val="32"/>
          <w:szCs w:val="32"/>
        </w:rPr>
      </w:pPr>
    </w:p>
    <w:p w:rsidR="005E5A5D" w:rsidRPr="00596582" w:rsidRDefault="005E5A5D" w:rsidP="00E7337D">
      <w:pPr>
        <w:pStyle w:val="Standard"/>
        <w:contextualSpacing/>
        <w:jc w:val="center"/>
        <w:rPr>
          <w:b/>
          <w:sz w:val="28"/>
          <w:szCs w:val="28"/>
        </w:rPr>
      </w:pPr>
    </w:p>
    <w:p w:rsidR="00B06EA8" w:rsidRPr="00596582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6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1. Пояснительная записка к плану  </w:t>
      </w:r>
      <w:proofErr w:type="spellStart"/>
      <w:r w:rsidRPr="00596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воспитательно</w:t>
      </w:r>
      <w:proofErr w:type="spellEnd"/>
      <w:r w:rsidRPr="00596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-образовательной  </w:t>
      </w:r>
      <w:r w:rsidR="0065255A" w:rsidRPr="00596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работы  в </w:t>
      </w:r>
      <w:r w:rsidRPr="00596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ОУ</w:t>
      </w:r>
      <w:r w:rsidR="0065255A" w:rsidRPr="00596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B06EA8" w:rsidRP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6EA8" w:rsidRP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</w:t>
      </w:r>
      <w:r w:rsidR="0082575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="00825759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работы на 2023-2024</w:t>
      </w:r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учебный год  составлен в соответствии </w:t>
      </w:r>
      <w:proofErr w:type="gramStart"/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B06EA8" w:rsidRP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Федеральным законом от 29.12.2012 №273-ФЗ «Об образовании в Российской Федерации» (далее – Закон об образовании);</w:t>
      </w:r>
    </w:p>
    <w:p w:rsidR="00B06EA8" w:rsidRP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Федеральным государственным образовательным стандартом дошкольного образования (далее – ФГОС </w:t>
      </w:r>
      <w:proofErr w:type="gramStart"/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B06EA8" w:rsidRP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30.08.2013 №1014 «Об утверждении порядка организации и осуществления образовательной деятельности по основным </w:t>
      </w:r>
      <w:proofErr w:type="gramStart"/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программам-образовательным</w:t>
      </w:r>
      <w:proofErr w:type="gramEnd"/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программам дошкольного образования;</w:t>
      </w:r>
    </w:p>
    <w:p w:rsidR="00B06EA8" w:rsidRP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B06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Инструктивным письмом Минобразования России от 02.06.1998 №89/34-16 «О реализации права дошкольных образовательных учреждений на выбор программ и педагогических технологий.</w:t>
      </w:r>
    </w:p>
    <w:p w:rsidR="00B06EA8" w:rsidRPr="00B06EA8" w:rsidRDefault="00B06EA8" w:rsidP="00B06E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6EA8" w:rsidRPr="00B06EA8" w:rsidRDefault="00B06EA8" w:rsidP="00B06E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6E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Методическое обеспечение педагогического процесса </w:t>
      </w:r>
    </w:p>
    <w:p w:rsidR="00B06EA8" w:rsidRP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tt-RU" w:eastAsia="ru-RU"/>
        </w:rPr>
      </w:pPr>
    </w:p>
    <w:p w:rsidR="00B06EA8" w:rsidRP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B06EA8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 Комплекскные  программы:</w:t>
      </w:r>
    </w:p>
    <w:p w:rsidR="00B06EA8" w:rsidRP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B06EA8" w:rsidRP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06EA8">
        <w:rPr>
          <w:rFonts w:ascii="Times New Roman" w:eastAsia="Times New Roman" w:hAnsi="Times New Roman" w:cs="Times New Roman"/>
          <w:sz w:val="24"/>
          <w:szCs w:val="24"/>
        </w:rPr>
        <w:t>-« От рождения до школы</w:t>
      </w:r>
      <w:r w:rsidRPr="00B06EA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B06EA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Основная образовательная программа дошкольного образования  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под ред. Н.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Е.Вераксы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Т.С.Комаровой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, М. А. Васильевой.  Мозаика-Синтез, </w:t>
      </w:r>
      <w:r w:rsidRPr="00B06EA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Москва,  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t>201</w:t>
      </w:r>
      <w:r w:rsidR="00C91180">
        <w:rPr>
          <w:rFonts w:ascii="Times New Roman" w:eastAsia="Times New Roman" w:hAnsi="Times New Roman" w:cs="Times New Roman"/>
          <w:sz w:val="24"/>
          <w:szCs w:val="24"/>
          <w:lang w:val="tt-RU"/>
        </w:rPr>
        <w:t>6</w:t>
      </w:r>
      <w:r w:rsidRPr="00B06EA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г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06EA8" w:rsidRP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6EA8">
        <w:rPr>
          <w:rFonts w:ascii="Times New Roman" w:eastAsia="Times New Roman" w:hAnsi="Times New Roman" w:cs="Times New Roman"/>
          <w:b/>
          <w:sz w:val="24"/>
          <w:szCs w:val="24"/>
        </w:rPr>
        <w:t xml:space="preserve"> Методические пособия </w:t>
      </w:r>
    </w:p>
    <w:p w:rsidR="00B06EA8" w:rsidRP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br/>
        <w:t>-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Ф.В.Хазратова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З.Г.Шарафетдинова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Туган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телдә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сөйләшәбез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>» методические пособия для обучения детей от 2 до 7 лет родному языку</w:t>
      </w:r>
      <w:proofErr w:type="gramStart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Казан, «Фолиант», 2012; 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br/>
        <w:t xml:space="preserve">-З. М.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Зарипова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, Л. Н.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Ваҗиева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 «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Туган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телдә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сөйләшәбез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>» методическое  пособие по обучению детей 5-7 лет родному языку, Казан, «Фолиант», 2012;</w:t>
      </w:r>
    </w:p>
    <w:p w:rsidR="00B06EA8" w:rsidRPr="00B06EA8" w:rsidRDefault="00B06EA8" w:rsidP="00B06EA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-С. М.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Гаффарова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, Г. З.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Гарафиева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>, Д. С. Гарипова «Изучаем русский язык»: методическое пособие по обучению русскому языку детей дошкольного возраста</w:t>
      </w:r>
      <w:proofErr w:type="gramStart"/>
      <w:r w:rsidRPr="00B06EA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06EA8">
        <w:rPr>
          <w:rFonts w:ascii="Times New Roman" w:eastAsia="Times New Roman" w:hAnsi="Times New Roman" w:cs="Times New Roman"/>
          <w:sz w:val="24"/>
          <w:szCs w:val="24"/>
          <w:lang w:val="tt-RU"/>
        </w:rPr>
        <w:t>Р</w:t>
      </w:r>
      <w:proofErr w:type="gramEnd"/>
      <w:r w:rsidRPr="00B06EA8">
        <w:rPr>
          <w:rFonts w:ascii="Times New Roman" w:eastAsia="Times New Roman" w:hAnsi="Times New Roman" w:cs="Times New Roman"/>
          <w:sz w:val="24"/>
          <w:szCs w:val="24"/>
          <w:lang w:val="tt-RU"/>
        </w:rPr>
        <w:t>Т,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Казань,</w:t>
      </w:r>
      <w:r w:rsidRPr="00B06EA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“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B06EA8">
        <w:rPr>
          <w:rFonts w:ascii="Times New Roman" w:eastAsia="Times New Roman" w:hAnsi="Times New Roman" w:cs="Times New Roman"/>
          <w:sz w:val="24"/>
          <w:szCs w:val="24"/>
          <w:lang w:val="tt-RU"/>
        </w:rPr>
        <w:t>әтер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», 2011; 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br/>
        <w:t xml:space="preserve">-Р. К.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Шаехова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 «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Мәктәпкәчә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балалар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әлифбасы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>: «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Авазларны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уйнатып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», Казан, 2011; 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br/>
        <w:t xml:space="preserve">-К. В. Закирова «На поляне детства», хрестоматия для воспитателей детских садов, Казан, 2011; 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br/>
        <w:t xml:space="preserve">-К. В. Закирова, Л. Р.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Мортазина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Әй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уйныйбыз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уйныйбыз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>»</w:t>
      </w:r>
      <w:proofErr w:type="gramStart"/>
      <w:r w:rsidRPr="00B06EA8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особие для воспитателей и инструкторов по физкультуре, Казан, 2013; 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br/>
        <w:t xml:space="preserve">-З. М.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Зарипова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«Развивающие игры», Казан, 2013; 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br/>
        <w:t xml:space="preserve">-З. М.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Зарипова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, А. Х.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Габдрахманова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«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Балалар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бакчасында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бердәм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белем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бирү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эшчәнлеге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», Казан, 2013; 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br/>
        <w:t xml:space="preserve">-Комарова  Т. С. «Изобразительная деятельность в детском саду» Мозаика-Синтез, 2005;   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br/>
        <w:t>-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Е.В.Колесникова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«Математика для детей 4-7 лет»; </w:t>
      </w:r>
    </w:p>
    <w:p w:rsidR="00B06EA8" w:rsidRPr="00B06EA8" w:rsidRDefault="00B06EA8" w:rsidP="00B06EA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6EA8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К.В.Закирова</w:t>
      </w:r>
      <w:proofErr w:type="spellEnd"/>
      <w:proofErr w:type="gramStart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spellStart"/>
      <w:proofErr w:type="gramEnd"/>
      <w:r w:rsidRPr="00B06EA8">
        <w:rPr>
          <w:rFonts w:ascii="Times New Roman" w:eastAsia="Times New Roman" w:hAnsi="Times New Roman" w:cs="Times New Roman"/>
          <w:sz w:val="24"/>
          <w:szCs w:val="24"/>
        </w:rPr>
        <w:t>Л.Р.Мортазина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Балачак-уйнап-колеп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06EA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үсәр чак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t>»Казань,2012 г.</w:t>
      </w:r>
    </w:p>
    <w:p w:rsidR="00B06EA8" w:rsidRPr="00B06EA8" w:rsidRDefault="00B06EA8" w:rsidP="00B06EA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6EA8">
        <w:rPr>
          <w:rFonts w:ascii="Times New Roman" w:eastAsia="Times New Roman" w:hAnsi="Times New Roman" w:cs="Times New Roman"/>
          <w:sz w:val="24"/>
          <w:szCs w:val="24"/>
        </w:rPr>
        <w:t>- Гарипова Н.Г. «</w:t>
      </w:r>
      <w:r w:rsidRPr="00B06EA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Әйләнә </w:t>
      </w:r>
      <w:proofErr w:type="gramStart"/>
      <w:r w:rsidRPr="00B06EA8">
        <w:rPr>
          <w:rFonts w:ascii="Times New Roman" w:eastAsia="Times New Roman" w:hAnsi="Times New Roman" w:cs="Times New Roman"/>
          <w:sz w:val="24"/>
          <w:szCs w:val="24"/>
          <w:lang w:val="tt-RU"/>
        </w:rPr>
        <w:t>–т</w:t>
      </w:r>
      <w:proofErr w:type="gramEnd"/>
      <w:r w:rsidRPr="00B06EA8">
        <w:rPr>
          <w:rFonts w:ascii="Times New Roman" w:eastAsia="Times New Roman" w:hAnsi="Times New Roman" w:cs="Times New Roman"/>
          <w:sz w:val="24"/>
          <w:szCs w:val="24"/>
          <w:lang w:val="tt-RU"/>
        </w:rPr>
        <w:t>ирә белән танышу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»  методическое  пособие по обучению детей 4-5 лет,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РТ,Казань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,2017 г.</w:t>
      </w:r>
    </w:p>
    <w:p w:rsidR="00B06EA8" w:rsidRPr="00B06EA8" w:rsidRDefault="00B06EA8" w:rsidP="00B06EA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6EA8">
        <w:rPr>
          <w:rFonts w:ascii="Times New Roman" w:eastAsia="Times New Roman" w:hAnsi="Times New Roman" w:cs="Times New Roman"/>
          <w:sz w:val="24"/>
          <w:szCs w:val="24"/>
        </w:rPr>
        <w:t>-З.Г.</w:t>
      </w:r>
      <w:proofErr w:type="gramStart"/>
      <w:r w:rsidRPr="00B06EA8">
        <w:rPr>
          <w:rFonts w:ascii="Times New Roman" w:eastAsia="Times New Roman" w:hAnsi="Times New Roman" w:cs="Times New Roman"/>
          <w:sz w:val="24"/>
          <w:szCs w:val="24"/>
          <w:lang w:val="tt-RU"/>
        </w:rPr>
        <w:t>Ш</w:t>
      </w:r>
      <w:proofErr w:type="gramEnd"/>
      <w:r w:rsidRPr="00B06EA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әрәфетдинова 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t>. «</w:t>
      </w:r>
      <w:r w:rsidRPr="00B06EA8">
        <w:rPr>
          <w:rFonts w:ascii="Times New Roman" w:eastAsia="Times New Roman" w:hAnsi="Times New Roman" w:cs="Times New Roman"/>
          <w:sz w:val="24"/>
          <w:szCs w:val="24"/>
          <w:lang w:val="tt-RU"/>
        </w:rPr>
        <w:t>Математика  өйрәнәбез</w:t>
      </w:r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»  » методическое  пособие по обучению детей 3-4, 4-5,5-6, </w:t>
      </w:r>
      <w:proofErr w:type="spellStart"/>
      <w:r w:rsidRPr="00B06EA8">
        <w:rPr>
          <w:rFonts w:ascii="Times New Roman" w:eastAsia="Times New Roman" w:hAnsi="Times New Roman" w:cs="Times New Roman"/>
          <w:sz w:val="24"/>
          <w:szCs w:val="24"/>
        </w:rPr>
        <w:t>лет,Казань</w:t>
      </w:r>
      <w:proofErr w:type="spellEnd"/>
      <w:r w:rsidRPr="00B06EA8">
        <w:rPr>
          <w:rFonts w:ascii="Times New Roman" w:eastAsia="Times New Roman" w:hAnsi="Times New Roman" w:cs="Times New Roman"/>
          <w:sz w:val="24"/>
          <w:szCs w:val="24"/>
        </w:rPr>
        <w:t xml:space="preserve"> , 2016 г.</w:t>
      </w:r>
    </w:p>
    <w:p w:rsidR="00B06EA8" w:rsidRP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06EA8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</w:t>
      </w:r>
      <w:r w:rsidRPr="00B06EA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Физическая культура в детском саду</w:t>
      </w:r>
      <w:r w:rsidRPr="00B06EA8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.</w:t>
      </w:r>
      <w:r w:rsidRPr="00B06EA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Младшая,вторая младшая группа</w:t>
      </w:r>
      <w:r w:rsidRPr="00B06EA8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B06EA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Л.И.Пензулаева </w:t>
      </w:r>
    </w:p>
    <w:p w:rsidR="00B06EA8" w:rsidRP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06EA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Мозайка- Синтез Москва 2015</w:t>
      </w:r>
    </w:p>
    <w:p w:rsidR="00B06EA8" w:rsidRPr="00B06EA8" w:rsidRDefault="00B06EA8" w:rsidP="00B06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06EA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Физкультурные занятия в детском саду.</w:t>
      </w:r>
      <w:r w:rsidRPr="00B06EA8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B06EA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Подготовительная к школе группа детского сада Л.И.Пензулаева  Мозайка- Синтез Москва 2011г.</w:t>
      </w:r>
    </w:p>
    <w:p w:rsidR="00B06EA8" w:rsidRDefault="00B06EA8" w:rsidP="00E7337D">
      <w:pPr>
        <w:pStyle w:val="Standard"/>
        <w:contextualSpacing/>
        <w:jc w:val="center"/>
        <w:rPr>
          <w:b/>
          <w:sz w:val="32"/>
          <w:szCs w:val="32"/>
          <w:lang w:val="tt-RU"/>
        </w:rPr>
      </w:pPr>
    </w:p>
    <w:p w:rsidR="00B06EA8" w:rsidRDefault="00B06EA8" w:rsidP="00E7337D">
      <w:pPr>
        <w:pStyle w:val="Standard"/>
        <w:contextualSpacing/>
        <w:jc w:val="center"/>
        <w:rPr>
          <w:b/>
          <w:sz w:val="32"/>
          <w:szCs w:val="32"/>
          <w:lang w:val="tt-RU"/>
        </w:rPr>
      </w:pPr>
    </w:p>
    <w:p w:rsidR="001F72F0" w:rsidRDefault="001F72F0" w:rsidP="00E7337D">
      <w:pPr>
        <w:pStyle w:val="Standard"/>
        <w:contextualSpacing/>
        <w:jc w:val="center"/>
        <w:rPr>
          <w:b/>
          <w:sz w:val="32"/>
          <w:szCs w:val="32"/>
          <w:lang w:val="tt-RU"/>
        </w:rPr>
      </w:pPr>
    </w:p>
    <w:p w:rsidR="001F72F0" w:rsidRDefault="001F72F0" w:rsidP="00E7337D">
      <w:pPr>
        <w:pStyle w:val="Standard"/>
        <w:contextualSpacing/>
        <w:jc w:val="center"/>
        <w:rPr>
          <w:b/>
          <w:sz w:val="32"/>
          <w:szCs w:val="32"/>
          <w:lang w:val="tt-RU"/>
        </w:rPr>
      </w:pPr>
    </w:p>
    <w:p w:rsidR="0065255A" w:rsidRDefault="0065255A" w:rsidP="00E7337D">
      <w:pPr>
        <w:pStyle w:val="Standard"/>
        <w:contextualSpacing/>
        <w:jc w:val="center"/>
        <w:rPr>
          <w:b/>
          <w:sz w:val="32"/>
          <w:szCs w:val="32"/>
          <w:lang w:val="tt-RU"/>
        </w:rPr>
      </w:pPr>
    </w:p>
    <w:p w:rsidR="0017122C" w:rsidRPr="0017122C" w:rsidRDefault="0017122C" w:rsidP="0017122C">
      <w:pPr>
        <w:pStyle w:val="Standard"/>
        <w:contextualSpacing/>
        <w:jc w:val="center"/>
        <w:rPr>
          <w:b/>
        </w:rPr>
      </w:pPr>
    </w:p>
    <w:p w:rsidR="0017122C" w:rsidRPr="00596582" w:rsidRDefault="00596582" w:rsidP="001712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965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17122C" w:rsidRPr="005965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.Информационная карта  </w:t>
      </w:r>
    </w:p>
    <w:p w:rsidR="0017122C" w:rsidRPr="0017122C" w:rsidRDefault="0017122C" w:rsidP="0017122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7122C" w:rsidRPr="0017122C" w:rsidRDefault="0017122C" w:rsidP="0017122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7122C" w:rsidRPr="0017122C" w:rsidRDefault="0017122C" w:rsidP="0017122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7122C">
        <w:rPr>
          <w:rFonts w:ascii="Times New Roman" w:eastAsia="Times New Roman" w:hAnsi="Times New Roman" w:cs="Times New Roman"/>
          <w:sz w:val="27"/>
          <w:szCs w:val="27"/>
          <w:lang w:eastAsia="ru-RU"/>
        </w:rPr>
        <w:t>Муниципального бюджетного общеобразовател</w:t>
      </w:r>
      <w:r w:rsidR="00C91180">
        <w:rPr>
          <w:rFonts w:ascii="Times New Roman" w:eastAsia="Times New Roman" w:hAnsi="Times New Roman" w:cs="Times New Roman"/>
          <w:sz w:val="27"/>
          <w:szCs w:val="27"/>
          <w:lang w:eastAsia="ru-RU"/>
        </w:rPr>
        <w:t>ьного учреждения «</w:t>
      </w:r>
      <w:proofErr w:type="spellStart"/>
      <w:r w:rsidR="00C91180">
        <w:rPr>
          <w:rFonts w:ascii="Times New Roman" w:eastAsia="Times New Roman" w:hAnsi="Times New Roman" w:cs="Times New Roman"/>
          <w:sz w:val="27"/>
          <w:szCs w:val="27"/>
          <w:lang w:eastAsia="ru-RU"/>
        </w:rPr>
        <w:t>Баланнинской</w:t>
      </w:r>
      <w:proofErr w:type="spellEnd"/>
      <w:r w:rsidR="00C9118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17122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общеобразовательной </w:t>
      </w:r>
      <w:proofErr w:type="spellStart"/>
      <w:r w:rsidRPr="0017122C">
        <w:rPr>
          <w:rFonts w:ascii="Times New Roman" w:eastAsia="Times New Roman" w:hAnsi="Times New Roman" w:cs="Times New Roman"/>
          <w:sz w:val="27"/>
          <w:szCs w:val="27"/>
          <w:lang w:eastAsia="ru-RU"/>
        </w:rPr>
        <w:t>школы</w:t>
      </w:r>
      <w:proofErr w:type="gramStart"/>
      <w:r w:rsidRPr="0017122C">
        <w:rPr>
          <w:rFonts w:ascii="Times New Roman" w:eastAsia="Times New Roman" w:hAnsi="Times New Roman" w:cs="Times New Roman"/>
          <w:sz w:val="27"/>
          <w:szCs w:val="27"/>
          <w:lang w:eastAsia="ru-RU"/>
        </w:rPr>
        <w:t>»М</w:t>
      </w:r>
      <w:proofErr w:type="gramEnd"/>
      <w:r w:rsidRPr="0017122C">
        <w:rPr>
          <w:rFonts w:ascii="Times New Roman" w:eastAsia="Times New Roman" w:hAnsi="Times New Roman" w:cs="Times New Roman"/>
          <w:sz w:val="27"/>
          <w:szCs w:val="27"/>
          <w:lang w:eastAsia="ru-RU"/>
        </w:rPr>
        <w:t>услюмовского</w:t>
      </w:r>
      <w:proofErr w:type="spellEnd"/>
      <w:r w:rsidRPr="0017122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муниципального района Республики Татарстан дошкольной группы .</w:t>
      </w:r>
    </w:p>
    <w:p w:rsidR="0017122C" w:rsidRPr="0017122C" w:rsidRDefault="0017122C" w:rsidP="0017122C">
      <w:pPr>
        <w:tabs>
          <w:tab w:val="left" w:pos="35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2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 открытия</w:t>
      </w:r>
      <w:r w:rsidRPr="001712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12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дошкольной группы</w:t>
      </w:r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- 2020</w:t>
      </w:r>
      <w:r w:rsidRPr="001712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год. </w:t>
      </w:r>
    </w:p>
    <w:p w:rsidR="0017122C" w:rsidRPr="0017122C" w:rsidRDefault="0017122C" w:rsidP="001712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2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Адрес:</w:t>
      </w:r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423973</w:t>
      </w:r>
      <w:r w:rsidRPr="0017122C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Республика Татарстан,</w:t>
      </w:r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Муслюмовский</w:t>
      </w:r>
      <w:proofErr w:type="spellEnd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</w:t>
      </w:r>
      <w:proofErr w:type="spellStart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>.Б</w:t>
      </w:r>
      <w:proofErr w:type="gramEnd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аланны</w:t>
      </w:r>
      <w:proofErr w:type="spellEnd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 Советская, д.80</w:t>
      </w:r>
    </w:p>
    <w:p w:rsidR="0017122C" w:rsidRPr="0017122C" w:rsidRDefault="0017122C" w:rsidP="001712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2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Телефон</w:t>
      </w:r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>: (85556) 3-68-24</w:t>
      </w:r>
    </w:p>
    <w:p w:rsidR="0017122C" w:rsidRPr="0017122C" w:rsidRDefault="0017122C" w:rsidP="001712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2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Тип дошкольной группы</w:t>
      </w:r>
      <w:r w:rsidRPr="0017122C">
        <w:rPr>
          <w:rFonts w:ascii="Times New Roman" w:eastAsia="Times New Roman" w:hAnsi="Times New Roman" w:cs="Times New Roman"/>
          <w:sz w:val="24"/>
          <w:szCs w:val="24"/>
          <w:lang w:eastAsia="ru-RU"/>
        </w:rPr>
        <w:t>: общеразвивающий</w:t>
      </w:r>
    </w:p>
    <w:p w:rsidR="0017122C" w:rsidRPr="0017122C" w:rsidRDefault="0017122C" w:rsidP="001712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2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 работы:</w:t>
      </w:r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</w:t>
      </w:r>
      <w:r w:rsidRPr="001712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17122C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дневный</w:t>
      </w:r>
      <w:proofErr w:type="spellEnd"/>
      <w:r w:rsidRPr="001712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7.00 – 16.00 </w:t>
      </w:r>
    </w:p>
    <w:p w:rsidR="0017122C" w:rsidRPr="0017122C" w:rsidRDefault="0017122C" w:rsidP="001712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2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Директор школы</w:t>
      </w:r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Сафин </w:t>
      </w:r>
      <w:proofErr w:type="spellStart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>Фатих</w:t>
      </w:r>
      <w:proofErr w:type="spellEnd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Нуруллович</w:t>
      </w:r>
      <w:proofErr w:type="spellEnd"/>
      <w:r w:rsidRPr="0017122C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образование выс</w:t>
      </w:r>
      <w:r w:rsidR="00825759">
        <w:rPr>
          <w:rFonts w:ascii="Times New Roman" w:eastAsia="Times New Roman" w:hAnsi="Times New Roman" w:cs="Times New Roman"/>
          <w:sz w:val="24"/>
          <w:szCs w:val="24"/>
          <w:lang w:eastAsia="ru-RU"/>
        </w:rPr>
        <w:t>шее,  педагогический  стаж -  30</w:t>
      </w:r>
      <w:r w:rsidRPr="001712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года, в должности  </w:t>
      </w:r>
      <w:r w:rsidR="000B591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2575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712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17122C" w:rsidRPr="0017122C" w:rsidRDefault="0017122C" w:rsidP="001712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712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Зам</w:t>
      </w:r>
      <w:proofErr w:type="gramStart"/>
      <w:r w:rsidRPr="001712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.д</w:t>
      </w:r>
      <w:proofErr w:type="gramEnd"/>
      <w:r w:rsidRPr="001712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иректор</w:t>
      </w:r>
      <w:r w:rsidR="001F7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proofErr w:type="spellEnd"/>
      <w:r w:rsidR="001F7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</w:t>
      </w:r>
      <w:proofErr w:type="spellStart"/>
      <w:r w:rsidRPr="001712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дошк.образовании</w:t>
      </w:r>
      <w:proofErr w:type="spellEnd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-Гайсина </w:t>
      </w:r>
      <w:proofErr w:type="spellStart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Диляра</w:t>
      </w:r>
      <w:proofErr w:type="spellEnd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>Зиннуровна</w:t>
      </w:r>
      <w:r w:rsidRPr="0017122C">
        <w:rPr>
          <w:rFonts w:ascii="Times New Roman" w:eastAsia="Times New Roman" w:hAnsi="Times New Roman" w:cs="Times New Roman"/>
          <w:sz w:val="24"/>
          <w:szCs w:val="24"/>
          <w:lang w:eastAsia="ru-RU"/>
        </w:rPr>
        <w:t>,высшее,педагогич</w:t>
      </w:r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>ески</w:t>
      </w:r>
      <w:r w:rsidR="00D12E90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proofErr w:type="spellEnd"/>
      <w:r w:rsidR="00D12E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стаж-</w:t>
      </w:r>
      <w:r w:rsidR="008257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33 </w:t>
      </w:r>
      <w:proofErr w:type="spellStart"/>
      <w:r w:rsidR="00825759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лет,в</w:t>
      </w:r>
      <w:proofErr w:type="spellEnd"/>
      <w:r w:rsidR="008257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должности-3</w:t>
      </w:r>
      <w:r w:rsidR="00D12E90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="00CA10D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</w:p>
    <w:p w:rsidR="0017122C" w:rsidRPr="0017122C" w:rsidRDefault="0017122C" w:rsidP="001712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2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</w:t>
      </w:r>
      <w:proofErr w:type="gramStart"/>
      <w:r w:rsidR="00C911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ь</w:t>
      </w:r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gramEnd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Закирова </w:t>
      </w:r>
      <w:proofErr w:type="spellStart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>Лайла</w:t>
      </w:r>
      <w:proofErr w:type="spellEnd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>Суфияновна</w:t>
      </w:r>
      <w:proofErr w:type="spellEnd"/>
      <w:r w:rsidRPr="0017122C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образование</w:t>
      </w:r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среднее специальное</w:t>
      </w:r>
      <w:r w:rsidR="00875DDC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</w:t>
      </w:r>
      <w:r w:rsidR="00C91180">
        <w:rPr>
          <w:rFonts w:ascii="Times New Roman" w:eastAsia="Times New Roman" w:hAnsi="Times New Roman" w:cs="Times New Roman"/>
          <w:sz w:val="24"/>
          <w:szCs w:val="24"/>
          <w:lang w:eastAsia="ru-RU"/>
        </w:rPr>
        <w:t>дагогическ</w:t>
      </w:r>
      <w:r w:rsidR="00CA10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ий  стаж 27лет, в должности – 24 </w:t>
      </w:r>
      <w:r w:rsidRPr="0017122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года.</w:t>
      </w:r>
    </w:p>
    <w:p w:rsidR="00EB6484" w:rsidRPr="002165AB" w:rsidRDefault="00C91180" w:rsidP="001712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B6484" w:rsidRPr="008B18A2" w:rsidRDefault="00D23516" w:rsidP="00E7337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EB6484" w:rsidRPr="008B18A2">
        <w:rPr>
          <w:rFonts w:ascii="Times New Roman" w:hAnsi="Times New Roman" w:cs="Times New Roman"/>
          <w:b/>
          <w:sz w:val="24"/>
          <w:szCs w:val="24"/>
        </w:rPr>
        <w:t>Условия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EB6484" w:rsidRPr="008B18A2">
        <w:rPr>
          <w:rFonts w:ascii="Times New Roman" w:hAnsi="Times New Roman" w:cs="Times New Roman"/>
          <w:b/>
          <w:sz w:val="24"/>
          <w:szCs w:val="24"/>
        </w:rPr>
        <w:t xml:space="preserve"> созданные для разностороннего развития детей.</w:t>
      </w:r>
    </w:p>
    <w:p w:rsidR="00EB6484" w:rsidRPr="008B18A2" w:rsidRDefault="00EB6484" w:rsidP="009B5E0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B18A2">
        <w:rPr>
          <w:rFonts w:ascii="Times New Roman" w:hAnsi="Times New Roman" w:cs="Times New Roman"/>
          <w:sz w:val="24"/>
          <w:szCs w:val="24"/>
        </w:rPr>
        <w:t>Развивающая среда представляет собой распределение игрушек, атрибутов, материала по следующим зонам: учебная, игровая, художественно-эстетическая, музыкально – театрализованная, зона национального воспитания; природно-экологическая; уголок творчества, физкультурный уголок.</w:t>
      </w:r>
      <w:proofErr w:type="gramEnd"/>
    </w:p>
    <w:p w:rsidR="00EB6484" w:rsidRPr="008B18A2" w:rsidRDefault="001D0730" w:rsidP="009B5E0D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Имеющиеся помещения</w:t>
      </w:r>
      <w:r w:rsidR="00EB6484" w:rsidRPr="008B18A2">
        <w:rPr>
          <w:rFonts w:ascii="Times New Roman" w:hAnsi="Times New Roman" w:cs="Times New Roman"/>
          <w:b/>
          <w:sz w:val="24"/>
          <w:szCs w:val="24"/>
        </w:rPr>
        <w:t xml:space="preserve">:  </w:t>
      </w:r>
    </w:p>
    <w:p w:rsidR="00EB6484" w:rsidRPr="008B18A2" w:rsidRDefault="001D0730" w:rsidP="009B5E0D">
      <w:pPr>
        <w:pStyle w:val="ac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Игровая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группы</w:t>
      </w:r>
      <w:r w:rsidR="00EB6484" w:rsidRPr="008B18A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B6484" w:rsidRPr="008B18A2" w:rsidRDefault="001D0730" w:rsidP="009B5E0D">
      <w:pPr>
        <w:pStyle w:val="ac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Спальня</w:t>
      </w:r>
      <w:r w:rsidR="00EB6484" w:rsidRPr="008B18A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B6484" w:rsidRPr="00001EAC" w:rsidRDefault="001D0730" w:rsidP="009B5E0D">
      <w:pPr>
        <w:pStyle w:val="ac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Санузел</w:t>
      </w:r>
      <w:r w:rsidR="00EB6484" w:rsidRPr="008B18A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B6484" w:rsidRPr="00001EAC" w:rsidRDefault="00EB6484" w:rsidP="00001EA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          Все кабинеты оснащены оборудованием, эффективно используются. </w:t>
      </w:r>
    </w:p>
    <w:p w:rsidR="002165AB" w:rsidRPr="001F72F0" w:rsidRDefault="001D0730" w:rsidP="001F72F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В </w:t>
      </w:r>
      <w:r w:rsidR="00EB6484" w:rsidRPr="00EB648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е имее</w:t>
      </w:r>
      <w:r w:rsidR="00EB6484" w:rsidRPr="00EB648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тся</w:t>
      </w:r>
      <w:proofErr w:type="gramStart"/>
      <w:r w:rsidR="00EB6484" w:rsidRPr="00EB648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  <w:r w:rsidR="00EB6484"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</w:t>
      </w: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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 – речевые центры, где собраны пособия и дидактические игры для комплексного развития задач речевого общения.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</w:t>
      </w: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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Литературно – художественные центры, где представлены книги, подборки иллюстраций, организованы выставки по темам для приобщения детей к культуре чтения художественной литературы.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</w:t>
      </w: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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знакомства с природой, где находят отражение наблюдения детей за растительным и животным миром, проводятся первые самостоятельные опыты с объектами неживой природы (вода, воздух, почва).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</w:t>
      </w: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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Центры «Семья», позволяющие развивать игровые умения и навыки детей, отражать свои впечатления, взаимодействовать с воспитателем.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</w:t>
      </w: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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продуктивной деятельности, с разнообразными изобразительными материалами для творческого самовыражения детей.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Пространство групповой комнаты позволяет воспитателю не прерывать деятельность детей, а самому переходить от одной подгруппы к другой. Педагог выступает партнером, активным участником, организующим предметную среду так, чтобы она способствовала удовлетворению</w:t>
      </w:r>
    </w:p>
    <w:p w:rsidR="00B072C6" w:rsidRPr="00EB6484" w:rsidRDefault="00EB6484" w:rsidP="00001E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интересов детей, их потребности в самовыражении.</w:t>
      </w:r>
    </w:p>
    <w:p w:rsidR="00AA3A87" w:rsidRDefault="00AA3A87" w:rsidP="008771F4">
      <w:pPr>
        <w:shd w:val="clear" w:color="auto" w:fill="FFFFFF"/>
        <w:spacing w:after="24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</w:pPr>
    </w:p>
    <w:p w:rsidR="001A39AB" w:rsidRPr="00B06EA8" w:rsidRDefault="001A39AB" w:rsidP="008771F4">
      <w:pPr>
        <w:shd w:val="clear" w:color="auto" w:fill="FFFFFF"/>
        <w:spacing w:after="24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</w:pPr>
    </w:p>
    <w:p w:rsidR="001A39AB" w:rsidRPr="00B06EA8" w:rsidRDefault="001A39AB" w:rsidP="008771F4">
      <w:pPr>
        <w:shd w:val="clear" w:color="auto" w:fill="FFFFFF"/>
        <w:spacing w:after="24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</w:pPr>
    </w:p>
    <w:p w:rsidR="0065255A" w:rsidRDefault="0065255A" w:rsidP="0065255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6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. </w:t>
      </w:r>
      <w:r w:rsidR="00596582" w:rsidRPr="00596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3</w:t>
      </w:r>
      <w:r w:rsidRPr="00596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Анализ работы за прошедший учебный год</w:t>
      </w:r>
    </w:p>
    <w:p w:rsidR="00596582" w:rsidRPr="00596582" w:rsidRDefault="00596582" w:rsidP="0065255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4102C" w:rsidRPr="00A4102C" w:rsidRDefault="0065255A" w:rsidP="00A4102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ab/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A4102C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65255A">
        <w:rPr>
          <w:rFonts w:ascii="Times New Roman" w:eastAsia="Calibri" w:hAnsi="Times New Roman" w:cs="Times New Roman"/>
          <w:color w:val="000000"/>
          <w:sz w:val="28"/>
          <w:szCs w:val="28"/>
        </w:rPr>
        <w:t>бразовательное учреждение укомплектовано кадрами полностью. Педагоги детского сада постоянно повышают свой профессиональный уровень, посещают методические объединения, творческие группы, знакомятся с опытом работы своих коллег</w:t>
      </w:r>
      <w:proofErr w:type="gramStart"/>
      <w:r w:rsidRPr="0065255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65255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 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2580"/>
        <w:gridCol w:w="1119"/>
        <w:gridCol w:w="1116"/>
        <w:gridCol w:w="1119"/>
        <w:gridCol w:w="1116"/>
        <w:gridCol w:w="1119"/>
        <w:gridCol w:w="1116"/>
      </w:tblGrid>
      <w:tr w:rsidR="00A4102C" w:rsidRPr="0065255A" w:rsidTr="00A5364B"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№</w:t>
            </w:r>
          </w:p>
        </w:tc>
        <w:tc>
          <w:tcPr>
            <w:tcW w:w="2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наименование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CA10DB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2019-2020</w:t>
            </w:r>
            <w:r w:rsidR="00A4102C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</w:t>
            </w:r>
            <w:proofErr w:type="spellStart"/>
            <w:r w:rsidR="00A4102C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уч</w:t>
            </w:r>
            <w:proofErr w:type="gramStart"/>
            <w:r w:rsidR="00A4102C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.г</w:t>
            </w:r>
            <w:proofErr w:type="spellEnd"/>
            <w:proofErr w:type="gramEnd"/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CA10DB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2020-2021</w:t>
            </w:r>
            <w:r w:rsidR="00A4102C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</w:t>
            </w:r>
            <w:proofErr w:type="spellStart"/>
            <w:r w:rsidR="00A4102C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уч</w:t>
            </w:r>
            <w:proofErr w:type="gramStart"/>
            <w:r w:rsidR="00A4102C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.г</w:t>
            </w:r>
            <w:proofErr w:type="spellEnd"/>
            <w:proofErr w:type="gramEnd"/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CA10DB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2021-2022</w:t>
            </w:r>
            <w:r w:rsidR="00A4102C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</w:t>
            </w:r>
            <w:proofErr w:type="spellStart"/>
            <w:r w:rsidR="00A4102C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уч</w:t>
            </w:r>
            <w:proofErr w:type="gramStart"/>
            <w:r w:rsidR="00A4102C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.г</w:t>
            </w:r>
            <w:proofErr w:type="spellEnd"/>
            <w:proofErr w:type="gramEnd"/>
          </w:p>
        </w:tc>
      </w:tr>
      <w:tr w:rsidR="00A4102C" w:rsidRPr="0065255A" w:rsidTr="00A5364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02C" w:rsidRPr="0065255A" w:rsidRDefault="00A4102C" w:rsidP="00A5364B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02C" w:rsidRPr="0065255A" w:rsidRDefault="00A4102C" w:rsidP="00A5364B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</w:tr>
      <w:tr w:rsidR="00A4102C" w:rsidRPr="0065255A" w:rsidTr="00A5364B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Количество кадров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</w:tc>
      </w:tr>
      <w:tr w:rsidR="00A4102C" w:rsidRPr="0065255A" w:rsidTr="00A5364B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Кол-во педагогов владеющих 2-мя </w:t>
            </w:r>
            <w:proofErr w:type="spellStart"/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госуд</w:t>
            </w:r>
            <w:proofErr w:type="spellEnd"/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. языками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</w:t>
            </w:r>
          </w:p>
        </w:tc>
      </w:tr>
      <w:tr w:rsidR="00A4102C" w:rsidRPr="0065255A" w:rsidTr="00A5364B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</w:tr>
      <w:tr w:rsidR="00A4102C" w:rsidRPr="0065255A" w:rsidTr="00A5364B">
        <w:tc>
          <w:tcPr>
            <w:tcW w:w="99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b/>
                <w:sz w:val="27"/>
                <w:szCs w:val="28"/>
                <w:lang w:eastAsia="ru-RU"/>
              </w:rPr>
              <w:t>Уровень  образования  педагогических  кадров</w:t>
            </w:r>
          </w:p>
        </w:tc>
      </w:tr>
      <w:tr w:rsidR="00A4102C" w:rsidRPr="0065255A" w:rsidTr="00A5364B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Высшее образование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0449B8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50%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0449B8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50%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0449B8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50%</w:t>
            </w:r>
          </w:p>
        </w:tc>
      </w:tr>
      <w:tr w:rsidR="00A4102C" w:rsidRPr="0065255A" w:rsidTr="00A5364B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Среднее</w:t>
            </w:r>
          </w:p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профессиональное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0449B8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50%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0449B8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50%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0449B8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50%</w:t>
            </w:r>
          </w:p>
        </w:tc>
      </w:tr>
      <w:tr w:rsidR="00A4102C" w:rsidRPr="0065255A" w:rsidTr="00A5364B">
        <w:tc>
          <w:tcPr>
            <w:tcW w:w="99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b/>
                <w:sz w:val="27"/>
                <w:szCs w:val="28"/>
                <w:lang w:eastAsia="ru-RU"/>
              </w:rPr>
              <w:t>Имеют  квалификационные  категории</w:t>
            </w:r>
          </w:p>
        </w:tc>
      </w:tr>
      <w:tr w:rsidR="00A4102C" w:rsidRPr="0065255A" w:rsidTr="00A5364B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6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высшая квалификационная  категория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0/0%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32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0/0%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32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0/0%</w:t>
            </w:r>
          </w:p>
        </w:tc>
      </w:tr>
      <w:tr w:rsidR="00A4102C" w:rsidRPr="0065255A" w:rsidTr="00A5364B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7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первая квалификационная  категория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0449B8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0449B8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0449B8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</w:tr>
      <w:tr w:rsidR="00A4102C" w:rsidRPr="0065255A" w:rsidTr="00A5364B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8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СЗД 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0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0449B8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0449B8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</w:tc>
      </w:tr>
      <w:tr w:rsidR="00A4102C" w:rsidRPr="0065255A" w:rsidTr="00A5364B">
        <w:tc>
          <w:tcPr>
            <w:tcW w:w="99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b/>
                <w:sz w:val="27"/>
                <w:szCs w:val="28"/>
                <w:lang w:eastAsia="ru-RU"/>
              </w:rPr>
              <w:t>Стаж работы</w:t>
            </w:r>
          </w:p>
        </w:tc>
      </w:tr>
      <w:tr w:rsidR="00A4102C" w:rsidRPr="0065255A" w:rsidTr="00A5364B"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9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до 5 лет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0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0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0</w:t>
            </w:r>
          </w:p>
        </w:tc>
      </w:tr>
      <w:tr w:rsidR="00A4102C" w:rsidRPr="0065255A" w:rsidTr="00A5364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02C" w:rsidRPr="0065255A" w:rsidRDefault="00A4102C" w:rsidP="00A5364B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с 5 до 10 лет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           0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           0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0</w:t>
            </w:r>
          </w:p>
        </w:tc>
      </w:tr>
      <w:tr w:rsidR="00A4102C" w:rsidRPr="0065255A" w:rsidTr="00A5364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02C" w:rsidRPr="0065255A" w:rsidRDefault="00A4102C" w:rsidP="00A5364B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с 10 до 15 лет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           0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           0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           0</w:t>
            </w:r>
          </w:p>
        </w:tc>
      </w:tr>
      <w:tr w:rsidR="00A4102C" w:rsidRPr="0065255A" w:rsidTr="00A5364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02C" w:rsidRPr="0065255A" w:rsidRDefault="00A4102C" w:rsidP="00A5364B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с 15 и выше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      2/100%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     2/100%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2C" w:rsidRPr="0065255A" w:rsidRDefault="00A4102C" w:rsidP="00A536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2/100%</w:t>
            </w:r>
          </w:p>
        </w:tc>
      </w:tr>
    </w:tbl>
    <w:p w:rsidR="00A4102C" w:rsidRPr="0065255A" w:rsidRDefault="00A4102C" w:rsidP="00A4102C">
      <w:pPr>
        <w:rPr>
          <w:rFonts w:ascii="Times New Roman" w:eastAsia="Calibri" w:hAnsi="Times New Roman" w:cs="Times New Roman"/>
        </w:rPr>
      </w:pPr>
      <w:r w:rsidRPr="0065255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Вывод: </w:t>
      </w:r>
      <w:r w:rsidRPr="0065255A">
        <w:rPr>
          <w:rFonts w:ascii="Times New Roman" w:eastAsia="Calibri" w:hAnsi="Times New Roman" w:cs="Times New Roman"/>
          <w:sz w:val="28"/>
          <w:szCs w:val="28"/>
        </w:rPr>
        <w:t xml:space="preserve">Образовательная деятельность в ДОУ организована в соответствии с требованиями, предъявляемыми законодательством к дошкольному образованию и направлена на сохранение и укрепление здоровья воспитанников, предоставление равных возможностей для полноценного развития каждого ребёнка. Педагоги ДОУ обладают основными компетенциями, необходимыми для создания условий развития детей в соответствии с ФГОС </w:t>
      </w:r>
      <w:proofErr w:type="gramStart"/>
      <w:r w:rsidRPr="0065255A">
        <w:rPr>
          <w:rFonts w:ascii="Times New Roman" w:eastAsia="Calibri" w:hAnsi="Times New Roman" w:cs="Times New Roman"/>
          <w:sz w:val="28"/>
          <w:szCs w:val="28"/>
        </w:rPr>
        <w:t>ДО</w:t>
      </w:r>
      <w:proofErr w:type="gramEnd"/>
      <w:r w:rsidRPr="0065255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4102C" w:rsidRPr="0065255A" w:rsidRDefault="00A4102C" w:rsidP="0065255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65255A" w:rsidRPr="0065255A" w:rsidRDefault="0065255A" w:rsidP="0065255A">
      <w:pPr>
        <w:tabs>
          <w:tab w:val="left" w:pos="705"/>
        </w:tabs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65255A" w:rsidRPr="0065255A" w:rsidRDefault="0065255A" w:rsidP="006525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65255A" w:rsidRDefault="0065255A" w:rsidP="006525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4"/>
          <w:lang w:eastAsia="ru-RU"/>
        </w:rPr>
      </w:pPr>
    </w:p>
    <w:p w:rsidR="00BC4F99" w:rsidRDefault="00BC4F99" w:rsidP="006525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4"/>
          <w:lang w:eastAsia="ru-RU"/>
        </w:rPr>
      </w:pPr>
    </w:p>
    <w:p w:rsidR="00BC4F99" w:rsidRDefault="00BC4F99" w:rsidP="006525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4"/>
          <w:lang w:eastAsia="ru-RU"/>
        </w:rPr>
      </w:pPr>
    </w:p>
    <w:p w:rsidR="00BC4F99" w:rsidRPr="0065255A" w:rsidRDefault="00BC4F99" w:rsidP="006525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4"/>
          <w:lang w:eastAsia="ru-RU"/>
        </w:rPr>
      </w:pPr>
    </w:p>
    <w:p w:rsidR="0065255A" w:rsidRPr="0065255A" w:rsidRDefault="0065255A" w:rsidP="0065255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7"/>
          <w:szCs w:val="28"/>
          <w:lang w:val="tt-RU" w:eastAsia="ru-RU"/>
        </w:rPr>
      </w:pPr>
      <w:r w:rsidRPr="0065255A">
        <w:rPr>
          <w:rFonts w:ascii="Times New Roman" w:eastAsia="Times New Roman" w:hAnsi="Times New Roman" w:cs="Times New Roman"/>
          <w:b/>
          <w:sz w:val="27"/>
          <w:szCs w:val="28"/>
          <w:lang w:val="tt-RU" w:eastAsia="ru-RU"/>
        </w:rPr>
        <w:t>Укомплектованность  групп</w:t>
      </w:r>
    </w:p>
    <w:p w:rsidR="0065255A" w:rsidRPr="0065255A" w:rsidRDefault="0065255A" w:rsidP="0065255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7"/>
          <w:szCs w:val="28"/>
          <w:lang w:val="tt-RU" w:eastAsia="ru-RU"/>
        </w:rPr>
      </w:pPr>
    </w:p>
    <w:tbl>
      <w:tblPr>
        <w:tblW w:w="102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698"/>
        <w:gridCol w:w="2520"/>
        <w:gridCol w:w="2160"/>
        <w:gridCol w:w="2160"/>
      </w:tblGrid>
      <w:tr w:rsidR="0065255A" w:rsidRPr="0065255A">
        <w:trPr>
          <w:trHeight w:val="744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4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4"/>
                <w:lang w:eastAsia="ru-RU"/>
              </w:rPr>
              <w:t>№</w:t>
            </w:r>
          </w:p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7"/>
                <w:szCs w:val="24"/>
                <w:lang w:eastAsia="ru-RU"/>
              </w:rPr>
            </w:pPr>
            <w:proofErr w:type="gramStart"/>
            <w:r w:rsidRPr="0065255A">
              <w:rPr>
                <w:rFonts w:ascii="Times New Roman" w:eastAsia="Times New Roman" w:hAnsi="Times New Roman" w:cs="Times New Roman"/>
                <w:sz w:val="27"/>
                <w:szCs w:val="24"/>
                <w:lang w:eastAsia="ru-RU"/>
              </w:rPr>
              <w:t>п</w:t>
            </w:r>
            <w:proofErr w:type="gramEnd"/>
            <w:r w:rsidRPr="0065255A">
              <w:rPr>
                <w:rFonts w:ascii="Times New Roman" w:eastAsia="Times New Roman" w:hAnsi="Times New Roman" w:cs="Times New Roman"/>
                <w:sz w:val="27"/>
                <w:szCs w:val="24"/>
                <w:lang w:eastAsia="ru-RU"/>
              </w:rPr>
              <w:t>/п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Наименование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825759" w:rsidP="00D1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2020-2021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г.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825759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2021-2022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г.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825759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2022-2023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г.</w:t>
            </w:r>
          </w:p>
        </w:tc>
      </w:tr>
      <w:tr w:rsidR="0065255A" w:rsidRPr="0065255A">
        <w:trPr>
          <w:trHeight w:val="261"/>
        </w:trPr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Количество  функционирующих  групп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0449B8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   1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0449B8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0449B8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а</w:t>
            </w:r>
          </w:p>
        </w:tc>
      </w:tr>
      <w:tr w:rsidR="0065255A" w:rsidRPr="0065255A">
        <w:trPr>
          <w:trHeight w:val="261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Количество  мест  </w:t>
            </w:r>
          </w:p>
          <w:p w:rsidR="0065255A" w:rsidRPr="0065255A" w:rsidRDefault="0065255A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в группах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         </w:t>
            </w:r>
            <w:r w:rsidR="000449B8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0449B8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0449B8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12</w:t>
            </w:r>
          </w:p>
        </w:tc>
      </w:tr>
      <w:tr w:rsidR="0065255A" w:rsidRPr="0065255A">
        <w:trPr>
          <w:gridAfter w:val="3"/>
          <w:wAfter w:w="6840" w:type="dxa"/>
          <w:trHeight w:val="310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Количество  воспитанников в группах</w:t>
            </w:r>
          </w:p>
        </w:tc>
      </w:tr>
      <w:tr w:rsidR="0065255A" w:rsidRPr="0065255A">
        <w:trPr>
          <w:trHeight w:val="261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BC4F99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         </w:t>
            </w:r>
            <w:r w:rsidR="00825759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825759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CA10DB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5</w:t>
            </w:r>
          </w:p>
        </w:tc>
      </w:tr>
      <w:tr w:rsidR="0065255A" w:rsidRPr="0065255A">
        <w:trPr>
          <w:trHeight w:val="261"/>
        </w:trPr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Выпущено  детей  в школу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       </w:t>
            </w:r>
            <w:r w:rsidR="00CA10DB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825759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CA10DB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0</w:t>
            </w:r>
          </w:p>
        </w:tc>
      </w:tr>
      <w:tr w:rsidR="0065255A" w:rsidRPr="0065255A">
        <w:trPr>
          <w:trHeight w:val="201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55A" w:rsidRPr="0065255A" w:rsidRDefault="0065255A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55A" w:rsidRPr="0065255A" w:rsidRDefault="0065255A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55A" w:rsidRPr="0065255A" w:rsidRDefault="0065255A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</w:tr>
    </w:tbl>
    <w:p w:rsidR="0065255A" w:rsidRPr="0065255A" w:rsidRDefault="0065255A" w:rsidP="0065255A">
      <w:pPr>
        <w:spacing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</w:p>
    <w:p w:rsidR="0065255A" w:rsidRPr="0065255A" w:rsidRDefault="0065255A" w:rsidP="0065255A">
      <w:pPr>
        <w:tabs>
          <w:tab w:val="left" w:pos="0"/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</w:pPr>
    </w:p>
    <w:p w:rsidR="0065255A" w:rsidRPr="0065255A" w:rsidRDefault="0065255A" w:rsidP="0065255A">
      <w:pPr>
        <w:tabs>
          <w:tab w:val="left" w:pos="0"/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</w:pPr>
    </w:p>
    <w:p w:rsidR="0065255A" w:rsidRPr="0065255A" w:rsidRDefault="00580349" w:rsidP="00580349">
      <w:pPr>
        <w:tabs>
          <w:tab w:val="left" w:pos="0"/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                  </w:t>
      </w:r>
      <w:r w:rsidR="0065255A"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</w:t>
      </w:r>
      <w:r w:rsidR="0065255A" w:rsidRPr="0065255A"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  <w:t>Материально-техническое  состояние   детского  сада.</w:t>
      </w:r>
    </w:p>
    <w:p w:rsidR="0065255A" w:rsidRPr="0065255A" w:rsidRDefault="0065255A" w:rsidP="0065255A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sz w:val="27"/>
          <w:szCs w:val="24"/>
          <w:lang w:eastAsia="ru-RU"/>
        </w:rPr>
        <w:t xml:space="preserve">          </w:t>
      </w: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>Соответствующее внимание было уделено улучшению материально - технической базы детского сада.</w:t>
      </w:r>
    </w:p>
    <w:p w:rsidR="0065255A" w:rsidRPr="0065255A" w:rsidRDefault="0065255A" w:rsidP="0065255A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1965"/>
        <w:gridCol w:w="2413"/>
        <w:gridCol w:w="2406"/>
        <w:gridCol w:w="2655"/>
        <w:gridCol w:w="38"/>
      </w:tblGrid>
      <w:tr w:rsidR="0065255A" w:rsidRPr="0065255A">
        <w:trPr>
          <w:trHeight w:val="460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55A" w:rsidRPr="0065255A" w:rsidRDefault="0065255A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Наименование 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CA10DB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2019-2020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год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CA10DB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2020-2021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год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CA10DB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2021-2022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год</w:t>
            </w:r>
          </w:p>
        </w:tc>
      </w:tr>
      <w:tr w:rsidR="0065255A" w:rsidRPr="0065255A">
        <w:trPr>
          <w:gridAfter w:val="1"/>
          <w:wAfter w:w="38" w:type="dxa"/>
          <w:trHeight w:val="481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55A" w:rsidRPr="0065255A" w:rsidRDefault="0065255A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Проведение  ремонта</w:t>
            </w:r>
          </w:p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  <w:p w:rsidR="0065255A" w:rsidRPr="0065255A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  <w:p w:rsidR="0065255A" w:rsidRPr="0065255A" w:rsidRDefault="0065255A" w:rsidP="0065255A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3D43FF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Капитальный ремонт детского </w:t>
            </w:r>
            <w:proofErr w:type="spellStart"/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сада</w:t>
            </w:r>
            <w:proofErr w:type="gramStart"/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,п</w:t>
            </w:r>
            <w:proofErr w:type="gramEnd"/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окраска</w:t>
            </w:r>
            <w:proofErr w:type="spellEnd"/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пола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3D43FF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Генеральная уборка комнат</w:t>
            </w:r>
          </w:p>
          <w:p w:rsidR="0065255A" w:rsidRPr="0065255A" w:rsidRDefault="003D43FF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3D43FF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Замена </w:t>
            </w:r>
            <w:proofErr w:type="spellStart"/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дверя</w:t>
            </w:r>
            <w:proofErr w:type="spellEnd"/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деревянного</w:t>
            </w:r>
            <w:proofErr w:type="gramEnd"/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на металлический (по пожарной безопасности)</w:t>
            </w:r>
          </w:p>
        </w:tc>
      </w:tr>
      <w:tr w:rsidR="0065255A" w:rsidRPr="0065255A">
        <w:trPr>
          <w:trHeight w:val="481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Состояние  игровой  развивающей среды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55A" w:rsidRPr="0065255A" w:rsidRDefault="0065255A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Приобретение </w:t>
            </w:r>
            <w:r w:rsidR="003D43FF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игрушек</w:t>
            </w:r>
          </w:p>
          <w:p w:rsidR="0065255A" w:rsidRPr="0065255A" w:rsidRDefault="0065255A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3D43FF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О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формление</w:t>
            </w:r>
          </w:p>
          <w:p w:rsidR="003D43FF" w:rsidRDefault="0065255A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стендов по УМК. </w:t>
            </w:r>
          </w:p>
          <w:p w:rsidR="0065255A" w:rsidRPr="003D43FF" w:rsidRDefault="003D43FF" w:rsidP="003D43FF">
            <w:pP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Установка </w:t>
            </w:r>
            <w:proofErr w:type="spellStart"/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полотенечниц</w:t>
            </w:r>
            <w:proofErr w:type="spellEnd"/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Приобретение</w:t>
            </w:r>
            <w:proofErr w:type="gramStart"/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,</w:t>
            </w:r>
            <w:proofErr w:type="gramEnd"/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информацион</w:t>
            </w:r>
            <w:r w:rsidR="00A5364B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ных стендов.</w:t>
            </w:r>
          </w:p>
          <w:p w:rsidR="0065255A" w:rsidRPr="0065255A" w:rsidRDefault="003D43FF" w:rsidP="0065255A">
            <w:pPr>
              <w:tabs>
                <w:tab w:val="left" w:pos="0"/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</w:t>
            </w:r>
          </w:p>
        </w:tc>
      </w:tr>
    </w:tbl>
    <w:p w:rsidR="0065255A" w:rsidRPr="0065255A" w:rsidRDefault="0065255A" w:rsidP="0065255A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proofErr w:type="spellStart"/>
      <w:r w:rsidRPr="0065255A"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  <w:t>Вывод</w:t>
      </w:r>
      <w:proofErr w:type="gramStart"/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>:С</w:t>
      </w:r>
      <w:proofErr w:type="gramEnd"/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>оответствующее</w:t>
      </w:r>
      <w:proofErr w:type="spellEnd"/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внимание было уделено улучшению материально - технической базы детского сада.</w:t>
      </w:r>
    </w:p>
    <w:p w:rsidR="0065255A" w:rsidRPr="0065255A" w:rsidRDefault="0065255A" w:rsidP="007E5845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</w:pPr>
    </w:p>
    <w:p w:rsidR="00596582" w:rsidRDefault="00596582" w:rsidP="006525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8"/>
          <w:lang w:eastAsia="ru-RU"/>
        </w:rPr>
      </w:pPr>
    </w:p>
    <w:p w:rsidR="00596582" w:rsidRDefault="00596582" w:rsidP="006525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8"/>
          <w:lang w:eastAsia="ru-RU"/>
        </w:rPr>
      </w:pPr>
    </w:p>
    <w:p w:rsidR="0065255A" w:rsidRPr="0065255A" w:rsidRDefault="0065255A" w:rsidP="006525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  <w:t xml:space="preserve">   </w:t>
      </w:r>
    </w:p>
    <w:p w:rsidR="0065255A" w:rsidRPr="0065255A" w:rsidRDefault="0065255A" w:rsidP="006525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  <w:t xml:space="preserve">   Анализ работы коллектива по основным направлениям деятельности. Результативность реализации основных задач.</w:t>
      </w:r>
    </w:p>
    <w:p w:rsidR="0065255A" w:rsidRPr="0065255A" w:rsidRDefault="0065255A" w:rsidP="006525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</w:pPr>
    </w:p>
    <w:p w:rsidR="005B1BCD" w:rsidRDefault="00825759" w:rsidP="005B1BC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В 2022-2023</w:t>
      </w:r>
      <w:r w:rsidR="0065255A"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учебном году детский сад работал над следующими основными задачами:</w:t>
      </w:r>
    </w:p>
    <w:p w:rsidR="005B1BCD" w:rsidRPr="005B1BCD" w:rsidRDefault="005B1BCD" w:rsidP="005B1BC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5B1BCD">
        <w:lastRenderedPageBreak/>
        <w:t xml:space="preserve"> </w:t>
      </w:r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>1.</w:t>
      </w:r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ab/>
        <w:t xml:space="preserve"> Совершенствовать систему мероприятий, </w:t>
      </w:r>
      <w:r w:rsidR="006A4284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</w:t>
      </w:r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взаимодействия  педагогов, специалистов ДОУ и родителей по вопросам </w:t>
      </w:r>
      <w:r w:rsidR="006A4284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патриотического</w:t>
      </w:r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</w:t>
      </w:r>
      <w:r w:rsidR="006A4284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воспитания </w:t>
      </w:r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детей  дошкольного возраста.</w:t>
      </w:r>
    </w:p>
    <w:p w:rsidR="005B1BCD" w:rsidRPr="005B1BCD" w:rsidRDefault="005B1BCD" w:rsidP="005B1BC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>2.</w:t>
      </w:r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ab/>
        <w:t xml:space="preserve">Активизировать работу по речевому воспитанию дошкольников посредством игровых технологий в соответствии ФГОС </w:t>
      </w:r>
      <w:proofErr w:type="gramStart"/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>ДО</w:t>
      </w:r>
      <w:proofErr w:type="gramEnd"/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.  </w:t>
      </w:r>
    </w:p>
    <w:p w:rsidR="005B1BCD" w:rsidRPr="005B1BCD" w:rsidRDefault="005B1BCD" w:rsidP="005B1BC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>3.</w:t>
      </w:r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ab/>
        <w:t xml:space="preserve"> Повысить качество </w:t>
      </w:r>
      <w:r w:rsidR="006A4284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патриотического</w:t>
      </w:r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воспитания   детей дошкольного возраста в условиях ФГОС </w:t>
      </w:r>
      <w:proofErr w:type="gramStart"/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>ДО</w:t>
      </w:r>
      <w:proofErr w:type="gramEnd"/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>.</w:t>
      </w:r>
    </w:p>
    <w:p w:rsidR="0065255A" w:rsidRPr="0065255A" w:rsidRDefault="005B1BCD" w:rsidP="005965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>4. Продолжить работу по реализации  регионального  компонента   в образовательном процессе ДОУ по социально-коммуникативному развитию воспитанников</w:t>
      </w:r>
      <w:proofErr w:type="gramStart"/>
      <w:r w:rsidRP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.</w:t>
      </w:r>
      <w:proofErr w:type="gramEnd"/>
    </w:p>
    <w:p w:rsidR="0065255A" w:rsidRPr="00596582" w:rsidRDefault="0065255A" w:rsidP="0059658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bCs/>
          <w:sz w:val="27"/>
          <w:szCs w:val="28"/>
          <w:lang w:eastAsia="ru-RU"/>
        </w:rPr>
        <w:t xml:space="preserve">В течение всего учебного года в детском саду велась планомерная систематическая работа, способствующая реализации вышеуказанных задач. </w:t>
      </w:r>
    </w:p>
    <w:p w:rsidR="0065255A" w:rsidRPr="0065255A" w:rsidRDefault="0065255A" w:rsidP="0065255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65255A">
        <w:rPr>
          <w:rFonts w:ascii="Helvetica" w:eastAsia="Times New Roman" w:hAnsi="Helvetica" w:cs="Times New Roman"/>
          <w:color w:val="373737"/>
          <w:sz w:val="27"/>
          <w:szCs w:val="28"/>
          <w:lang w:eastAsia="ru-RU"/>
        </w:rPr>
        <w:t>       </w:t>
      </w:r>
      <w:r w:rsidR="006A4284">
        <w:rPr>
          <w:rFonts w:ascii="Times New Roman" w:eastAsia="Times New Roman" w:hAnsi="Times New Roman" w:cs="Times New Roman"/>
          <w:sz w:val="27"/>
          <w:szCs w:val="28"/>
          <w:lang w:eastAsia="ru-RU"/>
        </w:rPr>
        <w:t> </w:t>
      </w:r>
      <w:proofErr w:type="gramStart"/>
      <w:r w:rsidR="006A4284">
        <w:rPr>
          <w:rFonts w:ascii="Times New Roman" w:eastAsia="Times New Roman" w:hAnsi="Times New Roman" w:cs="Times New Roman"/>
          <w:sz w:val="27"/>
          <w:szCs w:val="28"/>
          <w:lang w:eastAsia="ru-RU"/>
        </w:rPr>
        <w:t>Нравственное-патриотическое</w:t>
      </w:r>
      <w:proofErr w:type="gramEnd"/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воспитание</w:t>
      </w:r>
      <w:r w:rsid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, которому </w:t>
      </w: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уделяло значительное внимание, направленное на </w:t>
      </w:r>
      <w:r w:rsidR="001071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патриотическое воспитание</w:t>
      </w: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</w:t>
      </w:r>
      <w:r w:rsidR="001071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детей. Решение задач </w:t>
      </w:r>
      <w:proofErr w:type="gramStart"/>
      <w:r w:rsidR="0010715A">
        <w:rPr>
          <w:rFonts w:ascii="Times New Roman" w:eastAsia="Times New Roman" w:hAnsi="Times New Roman" w:cs="Times New Roman"/>
          <w:sz w:val="27"/>
          <w:szCs w:val="28"/>
          <w:lang w:eastAsia="ru-RU"/>
        </w:rPr>
        <w:t>нравственное-патриотическое</w:t>
      </w:r>
      <w:proofErr w:type="gramEnd"/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воспитания способствовало созданию опт</w:t>
      </w:r>
      <w:r w:rsidR="0010715A">
        <w:rPr>
          <w:rFonts w:ascii="Times New Roman" w:eastAsia="Times New Roman" w:hAnsi="Times New Roman" w:cs="Times New Roman"/>
          <w:sz w:val="27"/>
          <w:szCs w:val="28"/>
          <w:lang w:eastAsia="ru-RU"/>
        </w:rPr>
        <w:t>имальных условий для патриотического</w:t>
      </w: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>, психологического и гармоничного развития детей.</w:t>
      </w:r>
    </w:p>
    <w:p w:rsidR="0065255A" w:rsidRPr="0065255A" w:rsidRDefault="0065255A" w:rsidP="0065255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Охрана и укрепление здоровья детей, формирования привычки к здоровому образу жизни были и остаются первостепенной задачей детского сада. В связи с этим наше дошкольное учреждение организовало разностороннюю деятельность, направленную на сохранение здоровья детей, реализовало комплекс </w:t>
      </w:r>
      <w:proofErr w:type="spellStart"/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>воспитательно</w:t>
      </w:r>
      <w:proofErr w:type="spellEnd"/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- образовательных и профилактических мероприятий по разным возрастам. </w:t>
      </w:r>
    </w:p>
    <w:p w:rsidR="0065255A" w:rsidRPr="0065255A" w:rsidRDefault="0065255A" w:rsidP="007C5CA6">
      <w:pPr>
        <w:suppressAutoHyphens/>
        <w:autoSpaceDN w:val="0"/>
        <w:snapToGri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kern w:val="3"/>
          <w:sz w:val="27"/>
          <w:szCs w:val="28"/>
          <w:lang w:eastAsia="zh-CN"/>
        </w:rPr>
        <w:t>Традиционно большое внимание уделяли педаго</w:t>
      </w:r>
      <w:r w:rsidR="005148B3">
        <w:rPr>
          <w:rFonts w:ascii="Times New Roman" w:eastAsia="Times New Roman" w:hAnsi="Times New Roman" w:cs="Times New Roman"/>
          <w:kern w:val="3"/>
          <w:sz w:val="27"/>
          <w:szCs w:val="28"/>
          <w:lang w:eastAsia="zh-CN"/>
        </w:rPr>
        <w:t xml:space="preserve">гическим коллективом </w:t>
      </w:r>
      <w:r w:rsidR="005148B3">
        <w:rPr>
          <w:rFonts w:ascii="Times New Roman" w:eastAsia="Times New Roman" w:hAnsi="Times New Roman" w:cs="Times New Roman"/>
          <w:kern w:val="3"/>
          <w:sz w:val="27"/>
          <w:szCs w:val="28"/>
          <w:lang w:val="tt-RU" w:eastAsia="zh-CN"/>
        </w:rPr>
        <w:t>патриотическому</w:t>
      </w:r>
      <w:r w:rsidR="005148B3">
        <w:rPr>
          <w:rFonts w:ascii="Times New Roman" w:eastAsia="Times New Roman" w:hAnsi="Times New Roman" w:cs="Times New Roman"/>
          <w:kern w:val="3"/>
          <w:sz w:val="27"/>
          <w:szCs w:val="28"/>
          <w:lang w:eastAsia="zh-CN"/>
        </w:rPr>
        <w:t xml:space="preserve"> воспитанию детей</w:t>
      </w:r>
      <w:proofErr w:type="gramStart"/>
      <w:r w:rsidR="005148B3">
        <w:rPr>
          <w:rFonts w:ascii="Times New Roman" w:eastAsia="Times New Roman" w:hAnsi="Times New Roman" w:cs="Times New Roman"/>
          <w:kern w:val="3"/>
          <w:sz w:val="27"/>
          <w:szCs w:val="28"/>
          <w:lang w:val="tt-RU" w:eastAsia="zh-CN"/>
        </w:rPr>
        <w:t>.</w:t>
      </w:r>
      <w:r w:rsidRPr="0065255A">
        <w:rPr>
          <w:rFonts w:ascii="Times New Roman" w:eastAsia="Times New Roman" w:hAnsi="Times New Roman" w:cs="Times New Roman"/>
          <w:kern w:val="3"/>
          <w:sz w:val="27"/>
          <w:szCs w:val="28"/>
          <w:lang w:eastAsia="zh-CN"/>
        </w:rPr>
        <w:t>Э</w:t>
      </w:r>
      <w:proofErr w:type="gramEnd"/>
      <w:r w:rsidRPr="0065255A">
        <w:rPr>
          <w:rFonts w:ascii="Times New Roman" w:eastAsia="Times New Roman" w:hAnsi="Times New Roman" w:cs="Times New Roman"/>
          <w:kern w:val="3"/>
          <w:sz w:val="27"/>
          <w:szCs w:val="28"/>
          <w:lang w:eastAsia="zh-CN"/>
        </w:rPr>
        <w:t xml:space="preserve">ту работу осуществляли систематически на занятиях и прогулках с учётом возраста, индивидуальных </w:t>
      </w:r>
      <w:r w:rsidR="005148B3">
        <w:rPr>
          <w:rFonts w:ascii="Times New Roman" w:eastAsia="Times New Roman" w:hAnsi="Times New Roman" w:cs="Times New Roman"/>
          <w:kern w:val="3"/>
          <w:sz w:val="27"/>
          <w:szCs w:val="28"/>
          <w:lang w:val="tt-RU" w:eastAsia="zh-CN"/>
        </w:rPr>
        <w:t xml:space="preserve"> особенностей</w:t>
      </w:r>
      <w:r w:rsidR="005148B3">
        <w:rPr>
          <w:rFonts w:ascii="Times New Roman" w:eastAsia="Times New Roman" w:hAnsi="Times New Roman" w:cs="Times New Roman"/>
          <w:kern w:val="3"/>
          <w:sz w:val="27"/>
          <w:szCs w:val="28"/>
          <w:lang w:eastAsia="zh-CN"/>
        </w:rPr>
        <w:t xml:space="preserve"> каждого </w:t>
      </w:r>
      <w:proofErr w:type="spellStart"/>
      <w:r w:rsidR="005148B3">
        <w:rPr>
          <w:rFonts w:ascii="Times New Roman" w:eastAsia="Times New Roman" w:hAnsi="Times New Roman" w:cs="Times New Roman"/>
          <w:kern w:val="3"/>
          <w:sz w:val="27"/>
          <w:szCs w:val="28"/>
          <w:lang w:eastAsia="zh-CN"/>
        </w:rPr>
        <w:t>ребёнк</w:t>
      </w:r>
      <w:proofErr w:type="spellEnd"/>
      <w:r w:rsidR="005148B3">
        <w:rPr>
          <w:rFonts w:ascii="Times New Roman" w:eastAsia="Times New Roman" w:hAnsi="Times New Roman" w:cs="Times New Roman"/>
          <w:kern w:val="3"/>
          <w:sz w:val="27"/>
          <w:szCs w:val="28"/>
          <w:lang w:val="tt-RU" w:eastAsia="zh-CN"/>
        </w:rPr>
        <w:t>а.</w:t>
      </w:r>
      <w:r w:rsidRPr="0065255A">
        <w:rPr>
          <w:rFonts w:ascii="Times New Roman" w:eastAsia="Times New Roman" w:hAnsi="Times New Roman" w:cs="Times New Roman"/>
          <w:kern w:val="3"/>
          <w:sz w:val="27"/>
          <w:szCs w:val="28"/>
          <w:lang w:eastAsia="zh-CN"/>
        </w:rPr>
        <w:t xml:space="preserve"> В течение года регулярно проводил</w:t>
      </w:r>
      <w:r w:rsidR="005148B3">
        <w:rPr>
          <w:rFonts w:ascii="Times New Roman" w:eastAsia="Times New Roman" w:hAnsi="Times New Roman" w:cs="Times New Roman"/>
          <w:kern w:val="3"/>
          <w:sz w:val="27"/>
          <w:szCs w:val="28"/>
          <w:lang w:eastAsia="zh-CN"/>
        </w:rPr>
        <w:t xml:space="preserve">ись </w:t>
      </w:r>
      <w:r w:rsidR="005148B3">
        <w:rPr>
          <w:rFonts w:ascii="Times New Roman" w:eastAsia="Times New Roman" w:hAnsi="Times New Roman" w:cs="Times New Roman"/>
          <w:kern w:val="3"/>
          <w:sz w:val="27"/>
          <w:szCs w:val="28"/>
          <w:lang w:val="tt-RU" w:eastAsia="zh-CN"/>
        </w:rPr>
        <w:t>эк</w:t>
      </w:r>
      <w:r w:rsidR="006D5721">
        <w:rPr>
          <w:rFonts w:ascii="Times New Roman" w:eastAsia="Times New Roman" w:hAnsi="Times New Roman" w:cs="Times New Roman"/>
          <w:kern w:val="3"/>
          <w:sz w:val="27"/>
          <w:szCs w:val="28"/>
          <w:lang w:val="tt-RU" w:eastAsia="zh-CN"/>
        </w:rPr>
        <w:t>скурсии</w:t>
      </w:r>
      <w:proofErr w:type="gramStart"/>
      <w:r w:rsidR="006D5721">
        <w:rPr>
          <w:rFonts w:ascii="Times New Roman" w:eastAsia="Times New Roman" w:hAnsi="Times New Roman" w:cs="Times New Roman"/>
          <w:kern w:val="3"/>
          <w:sz w:val="27"/>
          <w:szCs w:val="28"/>
          <w:lang w:val="tt-RU" w:eastAsia="zh-CN"/>
        </w:rPr>
        <w:t>,б</w:t>
      </w:r>
      <w:proofErr w:type="gramEnd"/>
      <w:r w:rsidR="006D5721">
        <w:rPr>
          <w:rFonts w:ascii="Times New Roman" w:eastAsia="Times New Roman" w:hAnsi="Times New Roman" w:cs="Times New Roman"/>
          <w:kern w:val="3"/>
          <w:sz w:val="27"/>
          <w:szCs w:val="28"/>
          <w:lang w:val="tt-RU" w:eastAsia="zh-CN"/>
        </w:rPr>
        <w:t>еседы с детьми,занятия,рассматривание картин.</w:t>
      </w:r>
      <w:r w:rsidRPr="0065255A">
        <w:rPr>
          <w:rFonts w:ascii="Times New Roman" w:eastAsia="Times New Roman" w:hAnsi="Times New Roman" w:cs="Times New Roman"/>
          <w:kern w:val="3"/>
          <w:sz w:val="27"/>
          <w:szCs w:val="28"/>
          <w:lang w:eastAsia="zh-CN"/>
        </w:rPr>
        <w:t xml:space="preserve"> В эти дни особое внимание уделялось играм детей, увеличению пребывания детей на свежем воздухе, досугам и развлечениям, с положительной, радостной атмосферой в группах.</w:t>
      </w:r>
      <w:r w:rsidR="007C5CA6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</w:t>
      </w:r>
    </w:p>
    <w:p w:rsidR="0065255A" w:rsidRPr="0065255A" w:rsidRDefault="0065255A" w:rsidP="0065255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>Профилактическая работа в детском саду проводилась с применением комплекса закаливающих мероприятий: облегченная одежда (при соответствующей температуре), одежда детей соответственно сезону, мытье рук прохладной водой по локоть, прове</w:t>
      </w:r>
      <w:r w:rsid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>тривание групп, влажная уборка.</w:t>
      </w:r>
      <w:r w:rsidR="00596582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</w:t>
      </w: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>Также систематически проводились медицинские осмотры детей узкими специалистами и анализировались данные лабораторных обследований для объективной оценки состояния здоровья детей и коррекции педагогической деятельности воспитателей по оздоро</w:t>
      </w:r>
      <w:r w:rsidR="00594DDB">
        <w:rPr>
          <w:rFonts w:ascii="Times New Roman" w:eastAsia="Times New Roman" w:hAnsi="Times New Roman" w:cs="Times New Roman"/>
          <w:sz w:val="27"/>
          <w:szCs w:val="28"/>
          <w:lang w:eastAsia="ru-RU"/>
        </w:rPr>
        <w:t>влению детей.</w:t>
      </w:r>
    </w:p>
    <w:p w:rsidR="0065255A" w:rsidRPr="0065255A" w:rsidRDefault="0065255A" w:rsidP="0065255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        Также для реализации данной годовой задачи проведены консультации для  педагогов  и  родителей, которые  представлены  в уголках  </w:t>
      </w:r>
      <w:r w:rsid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>для  родителей</w:t>
      </w:r>
      <w:proofErr w:type="gramStart"/>
      <w:r w:rsidR="005B1BCD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.</w:t>
      </w:r>
      <w:proofErr w:type="gramEnd"/>
    </w:p>
    <w:p w:rsidR="0065255A" w:rsidRDefault="0065255A" w:rsidP="00594DDB">
      <w:pPr>
        <w:spacing w:before="33" w:after="33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Большое внимание было уделено работе с детьми раннего возраста, в частности, проблемам адаптации детей в детском саду, созданию наиболее благоприятной обстановки для самых маленьких воспитанников с целью сохранения и укрепления здоровья детей. Работа проводилась с родителями с целью привлечения их к решению поставленной задачи</w:t>
      </w:r>
      <w:r w:rsidR="005B1B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148B3" w:rsidRPr="005148B3" w:rsidRDefault="00D0722F" w:rsidP="00594DDB">
      <w:pPr>
        <w:spacing w:before="33" w:after="33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65255A" w:rsidRPr="0065255A" w:rsidRDefault="0065255A" w:rsidP="0065255A">
      <w:pPr>
        <w:spacing w:before="33" w:after="33" w:line="240" w:lineRule="auto"/>
        <w:ind w:firstLine="8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65255A" w:rsidRPr="0065255A" w:rsidRDefault="0065255A" w:rsidP="0065255A">
      <w:pPr>
        <w:spacing w:before="33" w:after="33" w:line="240" w:lineRule="auto"/>
        <w:ind w:firstLine="8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55A"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  <w:t xml:space="preserve"> Пропуск  дней  по  болезни  одним  ребенком</w:t>
      </w:r>
      <w:r w:rsidRPr="00652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W w:w="1030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84"/>
        <w:gridCol w:w="3150"/>
        <w:gridCol w:w="2970"/>
      </w:tblGrid>
      <w:tr w:rsidR="0065255A" w:rsidRPr="0065255A">
        <w:tc>
          <w:tcPr>
            <w:tcW w:w="4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before="33" w:after="3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Подгруппы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before="33" w:after="3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</w:t>
            </w:r>
            <w:proofErr w:type="gramStart"/>
            <w:r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пропущенных</w:t>
            </w:r>
            <w:proofErr w:type="gramEnd"/>
          </w:p>
          <w:p w:rsidR="0065255A" w:rsidRPr="0065255A" w:rsidRDefault="0065255A" w:rsidP="0065255A">
            <w:pPr>
              <w:spacing w:before="33" w:after="3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дней одним ребенком</w:t>
            </w:r>
          </w:p>
          <w:p w:rsidR="0065255A" w:rsidRPr="0065255A" w:rsidRDefault="0065255A" w:rsidP="0065255A">
            <w:pPr>
              <w:spacing w:before="33" w:after="3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причины</w:t>
            </w:r>
          </w:p>
          <w:p w:rsidR="0065255A" w:rsidRPr="0065255A" w:rsidRDefault="0036408F" w:rsidP="00F377FB">
            <w:pPr>
              <w:spacing w:before="33" w:after="3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20-21 21-22  22</w:t>
            </w:r>
            <w:r w:rsidR="005B1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before="33" w:after="3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Количество пропущенных дней одним ребенком по болезни</w:t>
            </w:r>
          </w:p>
          <w:p w:rsidR="0065255A" w:rsidRPr="0065255A" w:rsidRDefault="0036408F" w:rsidP="0065255A">
            <w:pPr>
              <w:spacing w:before="33" w:after="3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20-21 21-22</w:t>
            </w:r>
            <w:r w:rsidR="008257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22</w:t>
            </w:r>
            <w:r w:rsidR="005B1B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</w:t>
            </w:r>
            <w:r w:rsidR="008257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5255A" w:rsidRPr="0065255A">
        <w:tc>
          <w:tcPr>
            <w:tcW w:w="4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before="33" w:after="33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Дети до 3 лет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tabs>
                <w:tab w:val="left" w:pos="1540"/>
              </w:tabs>
              <w:spacing w:before="33" w:after="33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0         0</w:t>
            </w:r>
            <w:r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0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before="33" w:after="33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0           0          0</w:t>
            </w:r>
          </w:p>
        </w:tc>
      </w:tr>
      <w:tr w:rsidR="0065255A" w:rsidRPr="0065255A">
        <w:tc>
          <w:tcPr>
            <w:tcW w:w="4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before="33" w:after="33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с 3 до 7 лет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before="33" w:after="33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0         0          0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36408F" w:rsidP="0065255A">
            <w:pPr>
              <w:spacing w:before="33" w:after="33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0</w:t>
            </w:r>
            <w:r w:rsidR="0065255A"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0          0</w:t>
            </w:r>
          </w:p>
        </w:tc>
      </w:tr>
      <w:tr w:rsidR="0065255A" w:rsidRPr="0065255A">
        <w:tc>
          <w:tcPr>
            <w:tcW w:w="4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before="33" w:after="33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before="33" w:after="33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0        0           0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36408F" w:rsidP="0065255A">
            <w:pPr>
              <w:spacing w:before="33" w:after="33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0</w:t>
            </w:r>
            <w:r w:rsidR="0065255A" w:rsidRPr="006525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0          0</w:t>
            </w:r>
          </w:p>
        </w:tc>
      </w:tr>
    </w:tbl>
    <w:p w:rsidR="0065255A" w:rsidRPr="0065255A" w:rsidRDefault="0065255A" w:rsidP="0065255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525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Вывод</w:t>
      </w:r>
      <w:proofErr w:type="gramStart"/>
      <w:r w:rsidRPr="006525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65255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65255A">
        <w:rPr>
          <w:rFonts w:ascii="Times New Roman" w:eastAsia="Times New Roman" w:hAnsi="Times New Roman" w:cs="Times New Roman"/>
          <w:sz w:val="28"/>
          <w:szCs w:val="28"/>
          <w:lang w:eastAsia="ru-RU"/>
        </w:rPr>
        <w:t>анные</w:t>
      </w:r>
      <w:proofErr w:type="spellEnd"/>
      <w:r w:rsidRPr="006525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таблицы свидетельствуют о том, что количество </w:t>
      </w:r>
      <w:proofErr w:type="spellStart"/>
      <w:r w:rsidRPr="0065255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детодней</w:t>
      </w:r>
      <w:proofErr w:type="spellEnd"/>
      <w:r w:rsidRPr="006525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пропущенных одним ребенком по болезни 0,  это говорит о том ,что исчезли проблемы в этой области. </w:t>
      </w:r>
    </w:p>
    <w:p w:rsidR="0065255A" w:rsidRPr="0065255A" w:rsidRDefault="0065255A" w:rsidP="0065255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5255A" w:rsidRPr="0065255A" w:rsidRDefault="0065255A" w:rsidP="0065255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</w:pPr>
    </w:p>
    <w:p w:rsidR="0065255A" w:rsidRPr="0065255A" w:rsidRDefault="0065255A" w:rsidP="0065255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  <w:t>Группы здоровья детей.</w:t>
      </w:r>
    </w:p>
    <w:p w:rsidR="0065255A" w:rsidRPr="0065255A" w:rsidRDefault="0065255A" w:rsidP="0065255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8"/>
          <w:lang w:eastAsia="ru-RU"/>
        </w:rPr>
      </w:pPr>
    </w:p>
    <w:tbl>
      <w:tblPr>
        <w:tblW w:w="97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1"/>
        <w:gridCol w:w="2237"/>
        <w:gridCol w:w="2237"/>
        <w:gridCol w:w="2340"/>
      </w:tblGrid>
      <w:tr w:rsidR="0065255A" w:rsidRPr="0065255A">
        <w:trPr>
          <w:trHeight w:val="652"/>
          <w:jc w:val="center"/>
        </w:trPr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год /</w:t>
            </w:r>
          </w:p>
          <w:p w:rsidR="0065255A" w:rsidRPr="0065255A" w:rsidRDefault="0065255A" w:rsidP="006525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группа здоровья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EC332B" w:rsidP="006525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2021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г.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EC332B" w:rsidP="006525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2022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г.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EC332B" w:rsidP="006525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2023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г.</w:t>
            </w:r>
          </w:p>
        </w:tc>
      </w:tr>
      <w:tr w:rsidR="0065255A" w:rsidRPr="0065255A">
        <w:trPr>
          <w:trHeight w:val="336"/>
          <w:jc w:val="center"/>
        </w:trPr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первая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EC332B" w:rsidRDefault="00EC332B" w:rsidP="006525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EC332B" w:rsidRDefault="00596582" w:rsidP="0065255A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       </w:t>
            </w:r>
            <w:r w:rsidR="00EC332B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EC332B" w:rsidP="006525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3</w:t>
            </w:r>
          </w:p>
        </w:tc>
      </w:tr>
      <w:tr w:rsidR="0065255A" w:rsidRPr="0065255A">
        <w:trPr>
          <w:trHeight w:val="315"/>
          <w:jc w:val="center"/>
        </w:trPr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вторая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749" w:rsidRDefault="00652749" w:rsidP="006525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val="en-US" w:eastAsia="ru-RU"/>
              </w:rPr>
              <w:t>3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D0722F" w:rsidRDefault="0065255A" w:rsidP="0065255A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        </w:t>
            </w:r>
            <w:r w:rsidR="00D0722F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D0722F" w:rsidRDefault="0065255A" w:rsidP="0065255A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            </w:t>
            </w:r>
            <w:r w:rsidR="00EC332B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0</w:t>
            </w:r>
          </w:p>
        </w:tc>
      </w:tr>
      <w:tr w:rsidR="0065255A" w:rsidRPr="0065255A">
        <w:trPr>
          <w:trHeight w:val="315"/>
          <w:jc w:val="center"/>
        </w:trPr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b/>
                <w:sz w:val="27"/>
                <w:szCs w:val="28"/>
                <w:lang w:eastAsia="ru-RU"/>
              </w:rPr>
              <w:t>всего детей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EC332B" w:rsidRDefault="00596582" w:rsidP="0065255A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8"/>
                <w:lang w:eastAsia="ru-RU"/>
              </w:rPr>
              <w:t xml:space="preserve">             </w:t>
            </w:r>
            <w:r w:rsidR="00EC332B">
              <w:rPr>
                <w:rFonts w:ascii="Times New Roman" w:eastAsia="Times New Roman" w:hAnsi="Times New Roman" w:cs="Times New Roman"/>
                <w:b/>
                <w:sz w:val="27"/>
                <w:szCs w:val="28"/>
                <w:lang w:eastAsia="ru-RU"/>
              </w:rPr>
              <w:t>5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D0722F" w:rsidRDefault="00596582" w:rsidP="0065255A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8"/>
                <w:lang w:eastAsia="ru-RU"/>
              </w:rPr>
              <w:t xml:space="preserve">          </w:t>
            </w:r>
            <w:r w:rsidR="00EC332B">
              <w:rPr>
                <w:rFonts w:ascii="Times New Roman" w:eastAsia="Times New Roman" w:hAnsi="Times New Roman" w:cs="Times New Roman"/>
                <w:b/>
                <w:sz w:val="27"/>
                <w:szCs w:val="28"/>
                <w:lang w:eastAsia="ru-RU"/>
              </w:rPr>
              <w:t>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D0722F" w:rsidRDefault="00EC332B" w:rsidP="006525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8"/>
                <w:lang w:eastAsia="ru-RU"/>
              </w:rPr>
              <w:t>3</w:t>
            </w:r>
          </w:p>
        </w:tc>
      </w:tr>
    </w:tbl>
    <w:p w:rsidR="0065255A" w:rsidRPr="0065255A" w:rsidRDefault="0065255A" w:rsidP="0065255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7"/>
          <w:szCs w:val="28"/>
          <w:lang w:eastAsia="ru-RU"/>
        </w:rPr>
      </w:pPr>
    </w:p>
    <w:p w:rsidR="0065255A" w:rsidRPr="00596582" w:rsidRDefault="0065255A" w:rsidP="0059658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bCs/>
          <w:sz w:val="27"/>
          <w:szCs w:val="28"/>
          <w:lang w:eastAsia="ru-RU"/>
        </w:rPr>
        <w:t>Случаев т</w:t>
      </w:r>
      <w:r w:rsidR="003F3333">
        <w:rPr>
          <w:rFonts w:ascii="Times New Roman" w:eastAsia="Times New Roman" w:hAnsi="Times New Roman" w:cs="Times New Roman"/>
          <w:bCs/>
          <w:sz w:val="27"/>
          <w:szCs w:val="28"/>
          <w:lang w:eastAsia="ru-RU"/>
        </w:rPr>
        <w:t>равматизма в  учебном году нет.</w:t>
      </w:r>
    </w:p>
    <w:p w:rsidR="0065255A" w:rsidRPr="0065255A" w:rsidRDefault="0065255A" w:rsidP="0065255A">
      <w:pPr>
        <w:shd w:val="clear" w:color="auto" w:fill="FFFFFF"/>
        <w:tabs>
          <w:tab w:val="left" w:pos="600"/>
        </w:tabs>
        <w:spacing w:after="0" w:line="335" w:lineRule="atLeast"/>
        <w:jc w:val="both"/>
        <w:textAlignment w:val="baseline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>      В</w:t>
      </w:r>
      <w:r w:rsidR="003F3333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ся работа </w:t>
      </w: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велась согласно годовому плану. Для реализации задач годового плана использовались разные формы работы.</w:t>
      </w:r>
    </w:p>
    <w:p w:rsidR="0065255A" w:rsidRPr="0065255A" w:rsidRDefault="0065255A" w:rsidP="0065255A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        Традиционно организованно прошли тематические недели. В рамках этих недель для ребят организовывались выставки, музыкальные и спортивные развлечения. Особенно хочется отметить хорошую подготовку и проведение таких мероприятий как «День Победы», «День Мате</w:t>
      </w:r>
      <w:r w:rsidR="00652749">
        <w:rPr>
          <w:rFonts w:ascii="Times New Roman" w:eastAsia="Times New Roman" w:hAnsi="Times New Roman" w:cs="Times New Roman"/>
          <w:sz w:val="27"/>
          <w:szCs w:val="28"/>
          <w:lang w:eastAsia="ru-RU"/>
        </w:rPr>
        <w:t>ри»</w:t>
      </w: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. Причем, в этих мероприятиях участвовали не только дети, но и родители, что делало праздники яркими, запоминающимися. </w:t>
      </w:r>
    </w:p>
    <w:p w:rsidR="0065255A" w:rsidRPr="0065255A" w:rsidRDefault="0065255A" w:rsidP="0065255A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       В течение учебного года ежемесячно и к праздничным датам оформлялись выставки детских рисунков. </w:t>
      </w:r>
    </w:p>
    <w:p w:rsidR="0065255A" w:rsidRPr="0065255A" w:rsidRDefault="0065255A" w:rsidP="006525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>С целью обмена опытом  работы педагоги детского сада  в учебном году принимали участие в работе районных и региональных семинарах.</w:t>
      </w:r>
    </w:p>
    <w:p w:rsidR="0065255A" w:rsidRPr="0065255A" w:rsidRDefault="0065255A" w:rsidP="0065255A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      Успешное применение разнообразных форм  работы   и  новых  технологий доказывает,  что  интеллектуальный  уровень  детей    значительно  повышается, о чем свидетельствует успеваемость  выпускников нашего  детского  сада:</w:t>
      </w: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5"/>
        <w:gridCol w:w="2490"/>
        <w:gridCol w:w="2398"/>
        <w:gridCol w:w="2398"/>
      </w:tblGrid>
      <w:tr w:rsidR="0065255A" w:rsidRPr="0065255A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уровень   /   год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EC332B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2021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г.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EC332B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2022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г.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EC332B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2023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г.</w:t>
            </w:r>
          </w:p>
        </w:tc>
      </w:tr>
      <w:tr w:rsidR="0065255A" w:rsidRPr="0065255A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отлично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EC332B" w:rsidRDefault="0065255A" w:rsidP="00652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            </w:t>
            </w:r>
            <w:r w:rsidR="00EC332B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EC332B" w:rsidRDefault="00EC332B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D331A" w:rsidRDefault="00D0722F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-</w:t>
            </w:r>
          </w:p>
        </w:tc>
      </w:tr>
      <w:tr w:rsidR="0065255A" w:rsidRPr="0065255A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хорошо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749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val="en-US" w:eastAsia="ru-RU"/>
              </w:rPr>
              <w:t>1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</w:t>
            </w:r>
            <w:r w:rsidR="00652749">
              <w:rPr>
                <w:rFonts w:ascii="Times New Roman" w:eastAsia="Times New Roman" w:hAnsi="Times New Roman" w:cs="Times New Roman"/>
                <w:sz w:val="27"/>
                <w:szCs w:val="28"/>
                <w:lang w:val="en-US" w:eastAsia="ru-RU"/>
              </w:rPr>
              <w:t>-</w:t>
            </w:r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EC332B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-</w:t>
            </w:r>
            <w:r w:rsidR="0065255A"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 xml:space="preserve">   </w:t>
            </w:r>
          </w:p>
        </w:tc>
      </w:tr>
      <w:tr w:rsidR="0065255A" w:rsidRPr="0065255A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65255A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proofErr w:type="spellStart"/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удовлетвор</w:t>
            </w:r>
            <w:proofErr w:type="spellEnd"/>
            <w:r w:rsidRPr="0065255A"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.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EC332B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EC332B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5A" w:rsidRPr="0065255A" w:rsidRDefault="00D0722F" w:rsidP="00652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8"/>
                <w:lang w:eastAsia="ru-RU"/>
              </w:rPr>
              <w:t>1</w:t>
            </w:r>
          </w:p>
        </w:tc>
      </w:tr>
    </w:tbl>
    <w:p w:rsidR="0065255A" w:rsidRPr="0065255A" w:rsidRDefault="0065255A" w:rsidP="0065255A">
      <w:pPr>
        <w:tabs>
          <w:tab w:val="left" w:pos="0"/>
          <w:tab w:val="left" w:pos="4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     Было отмечено, что логическое  мышление, речь и воображение   выпускников в основном  на высоком уровне</w:t>
      </w:r>
      <w:r w:rsidR="00594DDB">
        <w:rPr>
          <w:rFonts w:ascii="Times New Roman" w:eastAsia="Times New Roman" w:hAnsi="Times New Roman" w:cs="Times New Roman"/>
          <w:sz w:val="27"/>
          <w:szCs w:val="28"/>
          <w:lang w:eastAsia="ru-RU"/>
        </w:rPr>
        <w:t>.</w:t>
      </w: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</w:t>
      </w:r>
    </w:p>
    <w:p w:rsidR="0065255A" w:rsidRPr="0065255A" w:rsidRDefault="0065255A" w:rsidP="0065255A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8"/>
          <w:lang w:eastAsia="ru-RU"/>
        </w:rPr>
      </w:pP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t xml:space="preserve">    </w:t>
      </w:r>
    </w:p>
    <w:p w:rsidR="008771F4" w:rsidRPr="00580349" w:rsidRDefault="0065255A" w:rsidP="0065255A">
      <w:pPr>
        <w:shd w:val="clear" w:color="auto" w:fill="FFFFFF"/>
        <w:spacing w:after="24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65255A">
        <w:rPr>
          <w:rFonts w:ascii="Times New Roman" w:eastAsia="Times New Roman" w:hAnsi="Times New Roman" w:cs="Times New Roman"/>
          <w:sz w:val="27"/>
          <w:szCs w:val="28"/>
          <w:lang w:eastAsia="ru-RU"/>
        </w:rPr>
        <w:br w:type="page"/>
      </w:r>
      <w:r w:rsidR="00580349" w:rsidRPr="0058034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5.</w:t>
      </w:r>
      <w:r w:rsidR="00D23516" w:rsidRPr="0058034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="008771F4" w:rsidRPr="0058034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ЦЕЛИ И ЗАДАЧИ РАБОТЫ НА </w:t>
      </w:r>
      <w:r w:rsidR="00EC332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2023 – 2024</w:t>
      </w:r>
      <w:r w:rsidR="008771F4" w:rsidRPr="0058034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УЧЕБНЫЙ ГОД.</w:t>
      </w:r>
    </w:p>
    <w:p w:rsidR="001A39AB" w:rsidRDefault="001A39AB" w:rsidP="00A64134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771F4" w:rsidRPr="008771F4" w:rsidRDefault="008771F4" w:rsidP="00A64134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Цель работы</w:t>
      </w:r>
      <w:r w:rsidRPr="008771F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ДОУ: </w:t>
      </w:r>
    </w:p>
    <w:p w:rsidR="008771F4" w:rsidRDefault="008771F4" w:rsidP="00A64134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="00D23516">
        <w:rPr>
          <w:rFonts w:ascii="Times New Roman" w:hAnsi="Times New Roman"/>
          <w:sz w:val="28"/>
          <w:szCs w:val="28"/>
        </w:rPr>
        <w:t>П</w:t>
      </w:r>
      <w:r w:rsidR="00D23516" w:rsidRPr="00D23516">
        <w:rPr>
          <w:rFonts w:ascii="Times New Roman" w:hAnsi="Times New Roman"/>
          <w:sz w:val="28"/>
          <w:szCs w:val="28"/>
        </w:rPr>
        <w:t xml:space="preserve">остроение работы </w:t>
      </w:r>
      <w:r w:rsidR="00D23516">
        <w:rPr>
          <w:rFonts w:ascii="Times New Roman" w:hAnsi="Times New Roman"/>
          <w:sz w:val="28"/>
          <w:szCs w:val="28"/>
        </w:rPr>
        <w:t>в дошкольной группе</w:t>
      </w:r>
      <w:r w:rsidR="00D23516" w:rsidRPr="00D23516">
        <w:rPr>
          <w:rFonts w:ascii="Times New Roman" w:hAnsi="Times New Roman"/>
          <w:sz w:val="28"/>
          <w:szCs w:val="28"/>
        </w:rPr>
        <w:t xml:space="preserve"> в соответствии с ФГОС,</w:t>
      </w:r>
      <w:r w:rsidR="00913D7A" w:rsidRPr="00913D7A">
        <w:t xml:space="preserve"> </w:t>
      </w:r>
      <w:proofErr w:type="spellStart"/>
      <w:r w:rsidR="00913D7A">
        <w:rPr>
          <w:rFonts w:ascii="Times New Roman" w:hAnsi="Times New Roman"/>
          <w:sz w:val="28"/>
          <w:szCs w:val="28"/>
        </w:rPr>
        <w:t>ф</w:t>
      </w:r>
      <w:r w:rsidR="00596582">
        <w:rPr>
          <w:rFonts w:ascii="Times New Roman" w:hAnsi="Times New Roman"/>
          <w:sz w:val="28"/>
          <w:szCs w:val="28"/>
        </w:rPr>
        <w:t>ормирование</w:t>
      </w:r>
      <w:r w:rsidR="00913D7A" w:rsidRPr="00913D7A">
        <w:rPr>
          <w:rFonts w:ascii="Times New Roman" w:hAnsi="Times New Roman"/>
          <w:sz w:val="28"/>
          <w:szCs w:val="28"/>
        </w:rPr>
        <w:t>базы</w:t>
      </w:r>
      <w:proofErr w:type="spellEnd"/>
      <w:r w:rsidR="00913D7A" w:rsidRPr="00913D7A">
        <w:rPr>
          <w:rFonts w:ascii="Times New Roman" w:hAnsi="Times New Roman"/>
          <w:sz w:val="28"/>
          <w:szCs w:val="28"/>
        </w:rPr>
        <w:t xml:space="preserve"> данных  о состоянии  здоровья,   индивидуальных  психофизиологических  </w:t>
      </w:r>
      <w:r w:rsidR="00596582">
        <w:rPr>
          <w:rFonts w:ascii="Times New Roman" w:hAnsi="Times New Roman"/>
          <w:sz w:val="28"/>
          <w:szCs w:val="28"/>
        </w:rPr>
        <w:t xml:space="preserve">   </w:t>
      </w:r>
      <w:r w:rsidR="00913D7A" w:rsidRPr="00913D7A">
        <w:rPr>
          <w:rFonts w:ascii="Times New Roman" w:hAnsi="Times New Roman"/>
          <w:sz w:val="28"/>
          <w:szCs w:val="28"/>
        </w:rPr>
        <w:t>особенностях  и резервных  возможностях  организма  воспитанников</w:t>
      </w:r>
      <w:r w:rsidR="00913D7A">
        <w:rPr>
          <w:rFonts w:ascii="Times New Roman" w:hAnsi="Times New Roman"/>
          <w:sz w:val="28"/>
          <w:szCs w:val="28"/>
        </w:rPr>
        <w:t>,</w:t>
      </w:r>
      <w:r w:rsidR="00D23516" w:rsidRPr="00D23516">
        <w:rPr>
          <w:rFonts w:ascii="Times New Roman" w:hAnsi="Times New Roman"/>
          <w:sz w:val="28"/>
          <w:szCs w:val="28"/>
        </w:rPr>
        <w:t xml:space="preserve"> подготовка ребенка к жизни в современном обществе</w:t>
      </w:r>
      <w:proofErr w:type="gramStart"/>
      <w:r w:rsidR="00D23516" w:rsidRPr="00D23516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».</w:t>
      </w:r>
      <w:proofErr w:type="gramEnd"/>
    </w:p>
    <w:p w:rsidR="00A64134" w:rsidRDefault="00A64134" w:rsidP="00A64134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hAnsi="Times New Roman"/>
          <w:sz w:val="28"/>
          <w:szCs w:val="28"/>
        </w:rPr>
      </w:pPr>
    </w:p>
    <w:p w:rsidR="00596582" w:rsidRDefault="00596582" w:rsidP="00A64134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hAnsi="Times New Roman"/>
          <w:sz w:val="28"/>
          <w:szCs w:val="28"/>
        </w:rPr>
      </w:pPr>
    </w:p>
    <w:p w:rsidR="00A64134" w:rsidRDefault="008771F4" w:rsidP="00A64134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5D3E9D">
        <w:rPr>
          <w:rFonts w:ascii="Times New Roman" w:hAnsi="Times New Roman"/>
          <w:b/>
          <w:bCs/>
          <w:sz w:val="32"/>
          <w:szCs w:val="32"/>
        </w:rPr>
        <w:t>Методическая тема:</w:t>
      </w:r>
    </w:p>
    <w:p w:rsidR="005D3E9D" w:rsidRPr="00D23516" w:rsidRDefault="00D23516" w:rsidP="00D2351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="009C64AD" w:rsidRPr="009C64AD">
        <w:rPr>
          <w:rFonts w:ascii="Times New Roman" w:eastAsia="Times New Roman" w:hAnsi="Times New Roman" w:cs="Times New Roman"/>
          <w:b/>
          <w:bCs/>
          <w:sz w:val="28"/>
          <w:szCs w:val="28"/>
        </w:rPr>
        <w:t>Создание   условий  для  социально-личностного  развития  воспитанников, их коммуникативной  и социальной  компетентности</w:t>
      </w:r>
      <w:r w:rsidRPr="00D23516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ФГОС </w:t>
      </w:r>
      <w:proofErr w:type="gramStart"/>
      <w:r w:rsidRPr="00D23516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="00A64134">
        <w:rPr>
          <w:rFonts w:ascii="Times New Roman" w:hAnsi="Times New Roman"/>
          <w:bCs/>
          <w:sz w:val="28"/>
          <w:szCs w:val="28"/>
        </w:rPr>
        <w:t>»</w:t>
      </w:r>
    </w:p>
    <w:p w:rsidR="00A64134" w:rsidRDefault="00A64134" w:rsidP="005D3E9D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596582" w:rsidRDefault="00596582" w:rsidP="005D3E9D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A91835" w:rsidRPr="00A91835" w:rsidRDefault="00A91835" w:rsidP="00A91835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A91835">
        <w:rPr>
          <w:rFonts w:ascii="Times New Roman" w:hAnsi="Times New Roman"/>
          <w:b/>
          <w:bCs/>
          <w:sz w:val="32"/>
          <w:szCs w:val="32"/>
        </w:rPr>
        <w:t xml:space="preserve"> Наши задачи:</w:t>
      </w:r>
    </w:p>
    <w:p w:rsidR="009C64AD" w:rsidRDefault="00CD34C8" w:rsidP="00CD34C8">
      <w:pPr>
        <w:spacing w:after="0" w:line="240" w:lineRule="auto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     </w:t>
      </w:r>
      <w:r w:rsidR="009C64AD">
        <w:rPr>
          <w:rFonts w:ascii="Times New Roman" w:hAnsi="Times New Roman"/>
          <w:b/>
          <w:bCs/>
          <w:sz w:val="32"/>
          <w:szCs w:val="32"/>
        </w:rPr>
        <w:t>1.</w:t>
      </w:r>
      <w:r w:rsidR="00A91835" w:rsidRPr="00A91835">
        <w:rPr>
          <w:rFonts w:ascii="Times New Roman" w:hAnsi="Times New Roman"/>
          <w:b/>
          <w:bCs/>
          <w:sz w:val="32"/>
          <w:szCs w:val="32"/>
        </w:rPr>
        <w:t xml:space="preserve">Осуществление   преемственности  в создании  оптимальных  </w:t>
      </w:r>
      <w:r w:rsidR="009C64AD">
        <w:rPr>
          <w:rFonts w:ascii="Times New Roman" w:hAnsi="Times New Roman"/>
          <w:b/>
          <w:bCs/>
          <w:sz w:val="32"/>
          <w:szCs w:val="32"/>
        </w:rPr>
        <w:t xml:space="preserve">  </w:t>
      </w:r>
      <w:r>
        <w:rPr>
          <w:rFonts w:ascii="Times New Roman" w:hAnsi="Times New Roman"/>
          <w:b/>
          <w:bCs/>
          <w:sz w:val="32"/>
          <w:szCs w:val="32"/>
        </w:rPr>
        <w:t xml:space="preserve">                    </w:t>
      </w:r>
      <w:r w:rsidR="00A91835" w:rsidRPr="00A91835">
        <w:rPr>
          <w:rFonts w:ascii="Times New Roman" w:hAnsi="Times New Roman"/>
          <w:b/>
          <w:bCs/>
          <w:sz w:val="32"/>
          <w:szCs w:val="32"/>
        </w:rPr>
        <w:t>условий</w:t>
      </w:r>
      <w:proofErr w:type="gramStart"/>
      <w:r>
        <w:rPr>
          <w:rFonts w:ascii="Times New Roman" w:hAnsi="Times New Roman"/>
          <w:b/>
          <w:bCs/>
          <w:sz w:val="32"/>
          <w:szCs w:val="32"/>
        </w:rPr>
        <w:t xml:space="preserve">  </w:t>
      </w:r>
      <w:r w:rsidR="00A91835" w:rsidRPr="00A91835">
        <w:rPr>
          <w:rFonts w:ascii="Times New Roman" w:hAnsi="Times New Roman"/>
          <w:b/>
          <w:bCs/>
          <w:sz w:val="32"/>
          <w:szCs w:val="32"/>
        </w:rPr>
        <w:t>,</w:t>
      </w:r>
      <w:proofErr w:type="gramEnd"/>
      <w:r w:rsidR="00A91835" w:rsidRPr="00A91835">
        <w:rPr>
          <w:rFonts w:ascii="Times New Roman" w:hAnsi="Times New Roman"/>
          <w:b/>
          <w:bCs/>
          <w:sz w:val="32"/>
          <w:szCs w:val="32"/>
        </w:rPr>
        <w:t xml:space="preserve">  обеспечивающих  охр</w:t>
      </w:r>
      <w:r w:rsidR="009C64AD">
        <w:rPr>
          <w:rFonts w:ascii="Times New Roman" w:hAnsi="Times New Roman"/>
          <w:b/>
          <w:bCs/>
          <w:sz w:val="32"/>
          <w:szCs w:val="32"/>
        </w:rPr>
        <w:t>ану  и укрепление  физического</w:t>
      </w:r>
    </w:p>
    <w:p w:rsidR="00A91835" w:rsidRDefault="00A91835" w:rsidP="00A91835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A91835">
        <w:rPr>
          <w:rFonts w:ascii="Times New Roman" w:hAnsi="Times New Roman"/>
          <w:b/>
          <w:bCs/>
          <w:sz w:val="32"/>
          <w:szCs w:val="32"/>
        </w:rPr>
        <w:t>здоровья  детей,   их  эмоционального благополучия;</w:t>
      </w:r>
    </w:p>
    <w:p w:rsidR="00596582" w:rsidRPr="00A91835" w:rsidRDefault="00596582" w:rsidP="00A91835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A91835" w:rsidRDefault="009C64AD" w:rsidP="00A91835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    2.</w:t>
      </w:r>
      <w:r w:rsidR="00A91835" w:rsidRPr="00A91835">
        <w:rPr>
          <w:rFonts w:ascii="Times New Roman" w:hAnsi="Times New Roman"/>
          <w:b/>
          <w:bCs/>
          <w:sz w:val="32"/>
          <w:szCs w:val="32"/>
        </w:rPr>
        <w:t>Организация предметно -  развивающей среды,  стимулирующей  развитие  активности  детей  в разных видах деятельности;</w:t>
      </w:r>
    </w:p>
    <w:p w:rsidR="00596582" w:rsidRPr="00A91835" w:rsidRDefault="00596582" w:rsidP="00A91835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9C64AD" w:rsidRDefault="009C64AD" w:rsidP="009C64AD">
      <w:pPr>
        <w:spacing w:after="0" w:line="240" w:lineRule="auto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     3.</w:t>
      </w:r>
      <w:r w:rsidR="00A91835" w:rsidRPr="00A91835">
        <w:rPr>
          <w:rFonts w:ascii="Times New Roman" w:hAnsi="Times New Roman"/>
          <w:b/>
          <w:bCs/>
          <w:sz w:val="32"/>
          <w:szCs w:val="32"/>
        </w:rPr>
        <w:t xml:space="preserve">Осуществление   необходимой коррекции в  отклонении </w:t>
      </w:r>
    </w:p>
    <w:p w:rsidR="00596582" w:rsidRDefault="00596582" w:rsidP="009C64AD">
      <w:pPr>
        <w:spacing w:after="0" w:line="240" w:lineRule="auto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      </w:t>
      </w:r>
      <w:proofErr w:type="gramStart"/>
      <w:r w:rsidR="009C64AD">
        <w:rPr>
          <w:rFonts w:ascii="Times New Roman" w:hAnsi="Times New Roman"/>
          <w:b/>
          <w:bCs/>
          <w:sz w:val="32"/>
          <w:szCs w:val="32"/>
        </w:rPr>
        <w:t>развитии</w:t>
      </w:r>
      <w:proofErr w:type="gramEnd"/>
      <w:r w:rsidR="009C64AD">
        <w:rPr>
          <w:rFonts w:ascii="Times New Roman" w:hAnsi="Times New Roman"/>
          <w:b/>
          <w:bCs/>
          <w:sz w:val="32"/>
          <w:szCs w:val="32"/>
        </w:rPr>
        <w:t xml:space="preserve"> ребенка.</w:t>
      </w:r>
    </w:p>
    <w:p w:rsidR="009C64AD" w:rsidRPr="00A91835" w:rsidRDefault="00A91835" w:rsidP="009C64AD">
      <w:pPr>
        <w:spacing w:after="0" w:line="240" w:lineRule="auto"/>
        <w:rPr>
          <w:rFonts w:ascii="Times New Roman" w:hAnsi="Times New Roman"/>
          <w:b/>
          <w:bCs/>
          <w:sz w:val="32"/>
          <w:szCs w:val="32"/>
        </w:rPr>
      </w:pPr>
      <w:r w:rsidRPr="00A91835">
        <w:rPr>
          <w:rFonts w:ascii="Times New Roman" w:hAnsi="Times New Roman"/>
          <w:b/>
          <w:bCs/>
          <w:sz w:val="32"/>
          <w:szCs w:val="32"/>
        </w:rPr>
        <w:t xml:space="preserve"> </w:t>
      </w:r>
      <w:r w:rsidR="009C64AD">
        <w:rPr>
          <w:rFonts w:ascii="Times New Roman" w:hAnsi="Times New Roman"/>
          <w:b/>
          <w:bCs/>
          <w:sz w:val="32"/>
          <w:szCs w:val="32"/>
        </w:rPr>
        <w:t xml:space="preserve">    </w:t>
      </w:r>
    </w:p>
    <w:p w:rsidR="009C64AD" w:rsidRDefault="00596582" w:rsidP="009C64AD">
      <w:pPr>
        <w:spacing w:after="0" w:line="240" w:lineRule="auto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     </w:t>
      </w:r>
      <w:r w:rsidR="009C64AD">
        <w:rPr>
          <w:rFonts w:ascii="Times New Roman" w:hAnsi="Times New Roman"/>
          <w:b/>
          <w:bCs/>
          <w:sz w:val="32"/>
          <w:szCs w:val="32"/>
        </w:rPr>
        <w:t>4.</w:t>
      </w:r>
      <w:r w:rsidR="00A91835" w:rsidRPr="00A91835">
        <w:rPr>
          <w:rFonts w:ascii="Times New Roman" w:hAnsi="Times New Roman"/>
          <w:b/>
          <w:bCs/>
          <w:sz w:val="32"/>
          <w:szCs w:val="32"/>
        </w:rPr>
        <w:t xml:space="preserve">Осуществление  преемственности  детского сада  и семьи  </w:t>
      </w:r>
      <w:proofErr w:type="gramStart"/>
      <w:r w:rsidR="00A91835" w:rsidRPr="00A91835">
        <w:rPr>
          <w:rFonts w:ascii="Times New Roman" w:hAnsi="Times New Roman"/>
          <w:b/>
          <w:bCs/>
          <w:sz w:val="32"/>
          <w:szCs w:val="32"/>
        </w:rPr>
        <w:t>в</w:t>
      </w:r>
      <w:proofErr w:type="gramEnd"/>
      <w:r w:rsidR="00A91835" w:rsidRPr="00A91835">
        <w:rPr>
          <w:rFonts w:ascii="Times New Roman" w:hAnsi="Times New Roman"/>
          <w:b/>
          <w:bCs/>
          <w:sz w:val="32"/>
          <w:szCs w:val="32"/>
        </w:rPr>
        <w:t xml:space="preserve"> </w:t>
      </w:r>
      <w:r w:rsidR="009C64AD">
        <w:rPr>
          <w:rFonts w:ascii="Times New Roman" w:hAnsi="Times New Roman"/>
          <w:b/>
          <w:bCs/>
          <w:sz w:val="32"/>
          <w:szCs w:val="32"/>
        </w:rPr>
        <w:t xml:space="preserve"> </w:t>
      </w:r>
    </w:p>
    <w:p w:rsidR="009C64AD" w:rsidRDefault="009C64AD" w:rsidP="009C64AD">
      <w:pPr>
        <w:spacing w:after="0" w:line="240" w:lineRule="auto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</w:t>
      </w:r>
      <w:r w:rsidR="00CD34C8">
        <w:rPr>
          <w:rFonts w:ascii="Times New Roman" w:hAnsi="Times New Roman"/>
          <w:b/>
          <w:bCs/>
          <w:sz w:val="32"/>
          <w:szCs w:val="32"/>
        </w:rPr>
        <w:t xml:space="preserve">     </w:t>
      </w:r>
      <w:r>
        <w:rPr>
          <w:rFonts w:ascii="Times New Roman" w:hAnsi="Times New Roman"/>
          <w:b/>
          <w:bCs/>
          <w:sz w:val="32"/>
          <w:szCs w:val="32"/>
        </w:rPr>
        <w:t xml:space="preserve"> </w:t>
      </w:r>
      <w:proofErr w:type="gramStart"/>
      <w:r w:rsidR="00A91835" w:rsidRPr="00A91835">
        <w:rPr>
          <w:rFonts w:ascii="Times New Roman" w:hAnsi="Times New Roman"/>
          <w:b/>
          <w:bCs/>
          <w:sz w:val="32"/>
          <w:szCs w:val="32"/>
        </w:rPr>
        <w:t>воспитании</w:t>
      </w:r>
      <w:proofErr w:type="gramEnd"/>
      <w:r w:rsidR="00A91835" w:rsidRPr="00A91835">
        <w:rPr>
          <w:rFonts w:ascii="Times New Roman" w:hAnsi="Times New Roman"/>
          <w:b/>
          <w:bCs/>
          <w:sz w:val="32"/>
          <w:szCs w:val="32"/>
        </w:rPr>
        <w:t xml:space="preserve">  и обучении  детей,  изучение  и активизация</w:t>
      </w:r>
    </w:p>
    <w:p w:rsidR="00A91835" w:rsidRPr="00A91835" w:rsidRDefault="00A91835" w:rsidP="009C64AD">
      <w:pPr>
        <w:spacing w:after="0" w:line="240" w:lineRule="auto"/>
        <w:rPr>
          <w:rFonts w:ascii="Times New Roman" w:hAnsi="Times New Roman"/>
          <w:b/>
          <w:bCs/>
          <w:sz w:val="32"/>
          <w:szCs w:val="32"/>
        </w:rPr>
      </w:pPr>
      <w:r w:rsidRPr="00A91835">
        <w:rPr>
          <w:rFonts w:ascii="Times New Roman" w:hAnsi="Times New Roman"/>
          <w:b/>
          <w:bCs/>
          <w:sz w:val="32"/>
          <w:szCs w:val="32"/>
        </w:rPr>
        <w:t xml:space="preserve">  </w:t>
      </w:r>
      <w:r w:rsidR="00CD34C8">
        <w:rPr>
          <w:rFonts w:ascii="Times New Roman" w:hAnsi="Times New Roman"/>
          <w:b/>
          <w:bCs/>
          <w:sz w:val="32"/>
          <w:szCs w:val="32"/>
        </w:rPr>
        <w:t xml:space="preserve">     </w:t>
      </w:r>
      <w:r w:rsidRPr="00A91835">
        <w:rPr>
          <w:rFonts w:ascii="Times New Roman" w:hAnsi="Times New Roman"/>
          <w:b/>
          <w:bCs/>
          <w:sz w:val="32"/>
          <w:szCs w:val="32"/>
        </w:rPr>
        <w:t xml:space="preserve"> педагогического  потенциала  семьи.</w:t>
      </w:r>
    </w:p>
    <w:p w:rsidR="005D3E9D" w:rsidRDefault="005D3E9D" w:rsidP="005D3E9D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A64134" w:rsidRPr="00A64134" w:rsidRDefault="00A64134" w:rsidP="005D3E9D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5D3E9D" w:rsidRPr="00A64134" w:rsidRDefault="005D3E9D" w:rsidP="005D3E9D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  <w:lang w:val="tt-RU"/>
        </w:rPr>
      </w:pPr>
    </w:p>
    <w:p w:rsidR="008771F4" w:rsidRPr="008771F4" w:rsidRDefault="008771F4" w:rsidP="008771F4">
      <w:pPr>
        <w:shd w:val="clear" w:color="auto" w:fill="FFFFFF"/>
        <w:spacing w:after="240" w:line="312" w:lineRule="atLeast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8771F4" w:rsidRDefault="008771F4" w:rsidP="008771F4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C3458" w:rsidRDefault="00CC3458" w:rsidP="008771F4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C3458" w:rsidRDefault="00CC3458" w:rsidP="008771F4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C3458" w:rsidRDefault="00CC3458" w:rsidP="008771F4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E5A5D" w:rsidRDefault="005E5A5D" w:rsidP="00906051">
      <w:pPr>
        <w:tabs>
          <w:tab w:val="left" w:pos="0"/>
        </w:tabs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1F72F0" w:rsidRDefault="001F72F0" w:rsidP="00906051">
      <w:pPr>
        <w:tabs>
          <w:tab w:val="left" w:pos="0"/>
        </w:tabs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1F72F0" w:rsidRDefault="001F72F0" w:rsidP="00906051">
      <w:pPr>
        <w:tabs>
          <w:tab w:val="left" w:pos="0"/>
        </w:tabs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9C64AD" w:rsidRDefault="009C64AD" w:rsidP="00906051">
      <w:pPr>
        <w:tabs>
          <w:tab w:val="left" w:pos="0"/>
        </w:tabs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9C64AD" w:rsidRDefault="009C64AD" w:rsidP="00906051">
      <w:pPr>
        <w:tabs>
          <w:tab w:val="left" w:pos="0"/>
        </w:tabs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9C64AD" w:rsidRDefault="009C64AD" w:rsidP="00906051">
      <w:pPr>
        <w:tabs>
          <w:tab w:val="left" w:pos="0"/>
        </w:tabs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100F04" w:rsidRPr="00580349" w:rsidRDefault="00100F04" w:rsidP="00BE17D2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17D2" w:rsidRPr="00580349" w:rsidRDefault="00CD34C8" w:rsidP="00BE17D2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0349">
        <w:rPr>
          <w:rFonts w:ascii="Times New Roman" w:hAnsi="Times New Roman" w:cs="Times New Roman"/>
          <w:b/>
          <w:sz w:val="24"/>
          <w:szCs w:val="24"/>
        </w:rPr>
        <w:t>6.</w:t>
      </w:r>
      <w:r w:rsidR="007F40EF" w:rsidRPr="00580349">
        <w:rPr>
          <w:rFonts w:ascii="Times New Roman" w:hAnsi="Times New Roman" w:cs="Times New Roman"/>
          <w:b/>
          <w:sz w:val="24"/>
          <w:szCs w:val="24"/>
        </w:rPr>
        <w:t xml:space="preserve"> ПЛАН РАБОТЫ</w:t>
      </w:r>
      <w:r w:rsidR="005E5A5D" w:rsidRPr="00580349">
        <w:rPr>
          <w:rFonts w:ascii="Times New Roman" w:hAnsi="Times New Roman" w:cs="Times New Roman"/>
          <w:b/>
          <w:sz w:val="24"/>
          <w:szCs w:val="24"/>
        </w:rPr>
        <w:t xml:space="preserve"> С КАДРАМИ</w:t>
      </w:r>
    </w:p>
    <w:p w:rsidR="005E5A5D" w:rsidRDefault="005E5A5D" w:rsidP="009B5E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00F04" w:rsidRDefault="00100F04" w:rsidP="009B5E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66CB0" w:rsidRDefault="00866CB0" w:rsidP="009B5E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E17D2">
        <w:rPr>
          <w:rFonts w:ascii="Times New Roman" w:eastAsia="Times New Roman" w:hAnsi="Times New Roman" w:cs="Times New Roman"/>
          <w:b/>
          <w:sz w:val="28"/>
          <w:szCs w:val="28"/>
        </w:rPr>
        <w:t>Кадровое обеспечение:</w:t>
      </w:r>
    </w:p>
    <w:p w:rsidR="00BE17D2" w:rsidRDefault="00BE17D2" w:rsidP="009B5E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3"/>
        <w:gridCol w:w="4045"/>
        <w:gridCol w:w="1417"/>
        <w:gridCol w:w="3686"/>
      </w:tblGrid>
      <w:tr w:rsidR="00721BB2" w:rsidRPr="00BE17D2" w:rsidTr="00721BB2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BE17D2" w:rsidRDefault="00721BB2" w:rsidP="00BE17D2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E17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BE17D2" w:rsidRDefault="00721BB2" w:rsidP="00BE17D2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E17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Ф.И.О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BB2" w:rsidRDefault="00721BB2" w:rsidP="00BE17D2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Год рождения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BE17D2" w:rsidRDefault="00721BB2" w:rsidP="00BE17D2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Должность</w:t>
            </w:r>
          </w:p>
        </w:tc>
      </w:tr>
      <w:tr w:rsidR="00721BB2" w:rsidRPr="00BE17D2" w:rsidTr="00721BB2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BE17D2" w:rsidRDefault="00721BB2" w:rsidP="00BE17D2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17D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652749" w:rsidRDefault="00652749" w:rsidP="00BE17D2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Диляра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Зиннуровна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BB2" w:rsidRPr="00BE17D2" w:rsidRDefault="00652749" w:rsidP="00BE17D2">
            <w:pPr>
              <w:tabs>
                <w:tab w:val="left" w:pos="6000"/>
              </w:tabs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05</w:t>
            </w:r>
            <w:r w:rsidR="00D708BA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.06.1971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BE17D2" w:rsidRDefault="00D708BA" w:rsidP="00BE17D2">
            <w:pPr>
              <w:tabs>
                <w:tab w:val="left" w:pos="6000"/>
              </w:tabs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Зам.д</w:t>
            </w:r>
            <w:r w:rsidR="00721BB2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иректор</w:t>
            </w:r>
            <w:r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 по дош.образовании</w:t>
            </w:r>
          </w:p>
        </w:tc>
      </w:tr>
      <w:tr w:rsidR="00721BB2" w:rsidRPr="00BE17D2" w:rsidTr="00721BB2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BE17D2" w:rsidRDefault="00721BB2" w:rsidP="00BE17D2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17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BE17D2" w:rsidRDefault="00652749" w:rsidP="00741611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Закирова Лайла Суфияновна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BB2" w:rsidRPr="00BE17D2" w:rsidRDefault="00652749" w:rsidP="000A153B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17.09</w:t>
            </w:r>
            <w:r w:rsidR="00721BB2" w:rsidRPr="00D75B6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BE17D2" w:rsidRDefault="00721BB2" w:rsidP="00BE17D2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Воспитатель</w:t>
            </w:r>
          </w:p>
        </w:tc>
      </w:tr>
      <w:tr w:rsidR="00721BB2" w:rsidRPr="00BE17D2" w:rsidTr="00721BB2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BE17D2" w:rsidRDefault="00652749" w:rsidP="00BE17D2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721BB2" w:rsidRPr="00BE17D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BE17D2" w:rsidRDefault="00EC332B" w:rsidP="00BE17D2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Камаева Диляра </w:t>
            </w:r>
            <w:r w:rsidR="00E34A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Миннедарифовна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BB2" w:rsidRPr="00BE17D2" w:rsidRDefault="00EC332B" w:rsidP="00652749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04.04.1967</w:t>
            </w:r>
            <w:r w:rsidR="00721BB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BE17D2" w:rsidRDefault="00721BB2" w:rsidP="00BE17D2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Младший воспитатель </w:t>
            </w:r>
          </w:p>
        </w:tc>
      </w:tr>
    </w:tbl>
    <w:p w:rsidR="00BE17D2" w:rsidRPr="00BE17D2" w:rsidRDefault="00BE17D2" w:rsidP="009B5E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66CB0" w:rsidRPr="00D75B62" w:rsidRDefault="00866CB0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484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D75B62">
        <w:rPr>
          <w:rFonts w:ascii="Times New Roman" w:eastAsia="Times New Roman" w:hAnsi="Times New Roman" w:cs="Times New Roman"/>
          <w:sz w:val="24"/>
          <w:szCs w:val="24"/>
        </w:rPr>
        <w:t>с педагогическим образованием – 100%</w:t>
      </w:r>
    </w:p>
    <w:p w:rsidR="00866CB0" w:rsidRPr="00D75B62" w:rsidRDefault="00BE17D2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D75B62">
        <w:rPr>
          <w:rFonts w:ascii="Times New Roman" w:eastAsia="Times New Roman" w:hAnsi="Times New Roman" w:cs="Times New Roman"/>
          <w:sz w:val="24"/>
          <w:szCs w:val="24"/>
        </w:rPr>
        <w:t>-</w:t>
      </w:r>
      <w:r w:rsidR="00721BB2">
        <w:rPr>
          <w:rFonts w:ascii="Times New Roman" w:eastAsia="Times New Roman" w:hAnsi="Times New Roman" w:cs="Times New Roman"/>
          <w:sz w:val="24"/>
          <w:szCs w:val="24"/>
        </w:rPr>
        <w:t xml:space="preserve"> с высшим образованием </w:t>
      </w:r>
      <w:r w:rsidRPr="00D75B62">
        <w:rPr>
          <w:rFonts w:ascii="Times New Roman" w:eastAsia="Times New Roman" w:hAnsi="Times New Roman" w:cs="Times New Roman"/>
          <w:sz w:val="24"/>
          <w:szCs w:val="24"/>
        </w:rPr>
        <w:t>-</w:t>
      </w:r>
      <w:r w:rsidR="00721B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52749">
        <w:rPr>
          <w:rFonts w:ascii="Times New Roman" w:eastAsia="Times New Roman" w:hAnsi="Times New Roman" w:cs="Times New Roman"/>
          <w:sz w:val="24"/>
          <w:szCs w:val="24"/>
        </w:rPr>
        <w:t>50</w:t>
      </w:r>
      <w:r w:rsidR="00866CB0" w:rsidRPr="00D75B62">
        <w:rPr>
          <w:rFonts w:ascii="Times New Roman" w:eastAsia="Times New Roman" w:hAnsi="Times New Roman" w:cs="Times New Roman"/>
          <w:sz w:val="24"/>
          <w:szCs w:val="24"/>
        </w:rPr>
        <w:t>% педагог</w:t>
      </w:r>
    </w:p>
    <w:p w:rsidR="00866CB0" w:rsidRPr="00D75B62" w:rsidRDefault="00866CB0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D75B62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D75B62" w:rsidRPr="00D75B62">
        <w:rPr>
          <w:rFonts w:ascii="Times New Roman" w:eastAsia="Times New Roman" w:hAnsi="Times New Roman" w:cs="Times New Roman"/>
          <w:sz w:val="24"/>
          <w:szCs w:val="24"/>
        </w:rPr>
        <w:t xml:space="preserve"> квалификационную категорию </w:t>
      </w:r>
      <w:r w:rsidR="00652749">
        <w:rPr>
          <w:rFonts w:ascii="Times New Roman" w:eastAsia="Times New Roman" w:hAnsi="Times New Roman" w:cs="Times New Roman"/>
          <w:sz w:val="24"/>
          <w:szCs w:val="24"/>
        </w:rPr>
        <w:t>имеет – 1 педагог – 50</w:t>
      </w:r>
      <w:r w:rsidR="00D708BA">
        <w:rPr>
          <w:rFonts w:ascii="Times New Roman" w:eastAsia="Times New Roman" w:hAnsi="Times New Roman" w:cs="Times New Roman"/>
          <w:sz w:val="24"/>
          <w:szCs w:val="24"/>
        </w:rPr>
        <w:t>%</w:t>
      </w:r>
    </w:p>
    <w:p w:rsidR="00D75B62" w:rsidRDefault="00D75B62" w:rsidP="009B5E0D">
      <w:pPr>
        <w:spacing w:after="0" w:line="240" w:lineRule="auto"/>
        <w:jc w:val="center"/>
        <w:rPr>
          <w:rFonts w:ascii="Georgia" w:eastAsia="Times New Roman" w:hAnsi="Georgia" w:cs="Times New Roman"/>
          <w:b/>
          <w:i/>
          <w:sz w:val="28"/>
          <w:szCs w:val="28"/>
          <w:lang w:eastAsia="ru-RU"/>
        </w:rPr>
      </w:pPr>
    </w:p>
    <w:p w:rsidR="00CD34C8" w:rsidRDefault="00CD34C8" w:rsidP="009B5E0D">
      <w:pPr>
        <w:spacing w:after="0" w:line="240" w:lineRule="auto"/>
        <w:jc w:val="center"/>
        <w:rPr>
          <w:rFonts w:ascii="Georgia" w:eastAsia="Times New Roman" w:hAnsi="Georgia" w:cs="Times New Roman"/>
          <w:b/>
          <w:i/>
          <w:sz w:val="28"/>
          <w:szCs w:val="28"/>
          <w:lang w:eastAsia="ru-RU"/>
        </w:rPr>
      </w:pPr>
    </w:p>
    <w:p w:rsidR="00866CB0" w:rsidRDefault="00866CB0" w:rsidP="009B5E0D">
      <w:pPr>
        <w:spacing w:after="0" w:line="240" w:lineRule="auto"/>
        <w:jc w:val="center"/>
        <w:rPr>
          <w:rFonts w:ascii="Georgia" w:eastAsia="Times New Roman" w:hAnsi="Georgia" w:cs="Times New Roman"/>
          <w:b/>
          <w:sz w:val="28"/>
          <w:szCs w:val="28"/>
          <w:lang w:eastAsia="ru-RU"/>
        </w:rPr>
      </w:pPr>
      <w:r w:rsidRPr="003C1614">
        <w:rPr>
          <w:rFonts w:ascii="Georgia" w:eastAsia="Times New Roman" w:hAnsi="Georgia" w:cs="Times New Roman"/>
          <w:b/>
          <w:sz w:val="28"/>
          <w:szCs w:val="28"/>
          <w:lang w:eastAsia="ru-RU"/>
        </w:rPr>
        <w:t xml:space="preserve">Состав педагогических кадров </w:t>
      </w:r>
    </w:p>
    <w:p w:rsidR="003C1614" w:rsidRPr="003C1614" w:rsidRDefault="003C1614" w:rsidP="009B5E0D">
      <w:pPr>
        <w:spacing w:after="0" w:line="240" w:lineRule="auto"/>
        <w:jc w:val="center"/>
        <w:rPr>
          <w:rFonts w:ascii="Georgia" w:eastAsia="Times New Roman" w:hAnsi="Georgia" w:cs="Times New Roman"/>
          <w:b/>
          <w:sz w:val="28"/>
          <w:szCs w:val="28"/>
          <w:lang w:eastAsia="ru-RU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3060"/>
        <w:gridCol w:w="1080"/>
        <w:gridCol w:w="1080"/>
        <w:gridCol w:w="1080"/>
        <w:gridCol w:w="1099"/>
        <w:gridCol w:w="1418"/>
        <w:gridCol w:w="1134"/>
      </w:tblGrid>
      <w:tr w:rsidR="00D75B62" w:rsidRPr="00EB6484" w:rsidTr="00D75B62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B62" w:rsidRPr="00EB6484" w:rsidRDefault="00D75B62" w:rsidP="009B5E0D">
            <w:pPr>
              <w:spacing w:after="0" w:line="240" w:lineRule="auto"/>
              <w:ind w:left="-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B62" w:rsidRPr="00EB6484" w:rsidRDefault="00D75B62" w:rsidP="009B5E0D">
            <w:pPr>
              <w:spacing w:after="0" w:line="240" w:lineRule="auto"/>
              <w:ind w:left="-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75B62" w:rsidRPr="00EB6484" w:rsidRDefault="00D75B62" w:rsidP="009B5E0D">
            <w:pPr>
              <w:spacing w:after="0" w:line="240" w:lineRule="auto"/>
              <w:ind w:left="-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B62" w:rsidRPr="00EB6484" w:rsidRDefault="00D75B62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прохождения курса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B62" w:rsidRPr="00EB6484" w:rsidRDefault="00D75B62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</w:t>
            </w:r>
            <w:proofErr w:type="gram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урса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B62" w:rsidRPr="00EB6484" w:rsidRDefault="00D75B62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</w:t>
            </w:r>
            <w:proofErr w:type="gram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ттест-ации</w:t>
            </w:r>
            <w:proofErr w:type="spell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B62" w:rsidRPr="00EB6484" w:rsidRDefault="00D75B62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следующей  аттестации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B62" w:rsidRPr="00EB6484" w:rsidRDefault="00D75B62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аттестации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75B62" w:rsidRPr="00EB6484" w:rsidRDefault="00D75B62" w:rsidP="009B5E0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таж</w:t>
            </w:r>
            <w:proofErr w:type="spell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</w:t>
            </w:r>
          </w:p>
        </w:tc>
      </w:tr>
      <w:tr w:rsidR="00721BB2" w:rsidRPr="00EB6484" w:rsidTr="00D75B6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EB6484" w:rsidRDefault="00721BB2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BB2" w:rsidRPr="00BE17D2" w:rsidRDefault="0039528C" w:rsidP="00D23516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Гайсина Диляра Зиннуровна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EB6484" w:rsidRDefault="005776FD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EB6484" w:rsidRDefault="005776FD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EB6484" w:rsidRDefault="005776FD" w:rsidP="00D75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3952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EB6484" w:rsidRDefault="005776FD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3952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EB6484" w:rsidRDefault="0039528C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СЗД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EB6484" w:rsidRDefault="0039528C" w:rsidP="00422A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20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21BB2" w:rsidRPr="00EB6484" w:rsidTr="00D75B6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EB6484" w:rsidRDefault="00721BB2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BB2" w:rsidRPr="00BE17D2" w:rsidRDefault="0039528C" w:rsidP="00D23516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Закирова Лайла Суфияновна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EB6484" w:rsidRDefault="005776FD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EB6484" w:rsidRDefault="00CE088E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EB6484" w:rsidRDefault="005776FD" w:rsidP="00395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3952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EB6484" w:rsidRDefault="005776FD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3952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EB6484" w:rsidRDefault="005776FD" w:rsidP="005776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1кат.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BB2" w:rsidRPr="00EB6484" w:rsidRDefault="0039528C" w:rsidP="00422A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20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C65475" w:rsidRPr="008B18A2" w:rsidRDefault="00C65475" w:rsidP="009B5E0D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55B7C" w:rsidRPr="008B18A2" w:rsidRDefault="00B55B7C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12D03" w:rsidRDefault="00E12D03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34C8" w:rsidRPr="008B18A2" w:rsidRDefault="00CD34C8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7556" w:rsidRPr="00C24A5E" w:rsidRDefault="00217556" w:rsidP="00C24A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4A5E">
        <w:rPr>
          <w:rFonts w:ascii="Times New Roman" w:hAnsi="Times New Roman" w:cs="Times New Roman"/>
          <w:b/>
          <w:sz w:val="24"/>
          <w:szCs w:val="24"/>
        </w:rPr>
        <w:t>САМООБРАЗОВАНИЕ. ПОВЫШЕНИЕ КВАЛИФИКАЦИИ.</w:t>
      </w:r>
    </w:p>
    <w:tbl>
      <w:tblPr>
        <w:tblStyle w:val="ab"/>
        <w:tblpPr w:leftFromText="180" w:rightFromText="180" w:vertAnchor="text" w:horzAnchor="margin" w:tblpY="125"/>
        <w:tblW w:w="10465" w:type="dxa"/>
        <w:tblLayout w:type="fixed"/>
        <w:tblLook w:val="01E0" w:firstRow="1" w:lastRow="1" w:firstColumn="1" w:lastColumn="1" w:noHBand="0" w:noVBand="0"/>
      </w:tblPr>
      <w:tblGrid>
        <w:gridCol w:w="5070"/>
        <w:gridCol w:w="1559"/>
        <w:gridCol w:w="2551"/>
        <w:gridCol w:w="1285"/>
      </w:tblGrid>
      <w:tr w:rsidR="00AE5BC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Определение тем самообразования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50783C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</w:t>
            </w:r>
            <w:r w:rsidR="00AE5BC6" w:rsidRPr="008B18A2">
              <w:rPr>
                <w:sz w:val="24"/>
                <w:szCs w:val="24"/>
              </w:rPr>
              <w:t>едагоги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rPr>
                <w:sz w:val="24"/>
                <w:szCs w:val="24"/>
              </w:rPr>
            </w:pPr>
          </w:p>
        </w:tc>
      </w:tr>
      <w:tr w:rsidR="00AE5BC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1B7513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Прохождение курсов повышения  квалификации педагогами</w:t>
            </w:r>
            <w:r>
              <w:rPr>
                <w:sz w:val="24"/>
                <w:szCs w:val="24"/>
              </w:rPr>
              <w:t xml:space="preserve">. Заявка </w:t>
            </w:r>
            <w:r w:rsidR="001B7513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личном кабинете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плану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39528C" w:rsidP="006A3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Закирова </w:t>
            </w:r>
            <w:proofErr w:type="spellStart"/>
            <w:r>
              <w:rPr>
                <w:sz w:val="24"/>
                <w:szCs w:val="24"/>
              </w:rPr>
              <w:t>Лайла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Суфияновна</w:t>
            </w:r>
            <w:proofErr w:type="spellEnd"/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rPr>
                <w:sz w:val="24"/>
                <w:szCs w:val="24"/>
              </w:rPr>
            </w:pPr>
          </w:p>
        </w:tc>
      </w:tr>
    </w:tbl>
    <w:p w:rsidR="00A106C0" w:rsidRDefault="00A106C0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394A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9528C" w:rsidRDefault="0039528C" w:rsidP="00394A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9528C" w:rsidRDefault="0039528C" w:rsidP="00394A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9528C" w:rsidRDefault="0039528C" w:rsidP="00394A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9528C" w:rsidRDefault="0039528C" w:rsidP="00394A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9528C" w:rsidRDefault="0039528C" w:rsidP="00394A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394A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394A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9528C" w:rsidRDefault="0039528C" w:rsidP="00394A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9528C" w:rsidRDefault="0039528C" w:rsidP="00394A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394A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D34C8" w:rsidRPr="00CD34C8" w:rsidRDefault="00CD34C8" w:rsidP="00CD34C8">
      <w:pPr>
        <w:tabs>
          <w:tab w:val="left" w:pos="256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ab/>
      </w:r>
      <w:r w:rsidRPr="00CD34C8">
        <w:rPr>
          <w:rFonts w:ascii="Times New Roman" w:hAnsi="Times New Roman" w:cs="Times New Roman"/>
          <w:b/>
          <w:sz w:val="28"/>
          <w:szCs w:val="28"/>
        </w:rPr>
        <w:t>Самообразования педагогов</w:t>
      </w:r>
    </w:p>
    <w:p w:rsidR="00CD34C8" w:rsidRDefault="00CD34C8" w:rsidP="00394A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50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46"/>
        <w:gridCol w:w="5546"/>
        <w:gridCol w:w="2413"/>
      </w:tblGrid>
      <w:tr w:rsidR="00A106C0" w:rsidRPr="001B7513" w:rsidTr="008F5C87">
        <w:trPr>
          <w:trHeight w:val="345"/>
        </w:trPr>
        <w:tc>
          <w:tcPr>
            <w:tcW w:w="2546" w:type="dxa"/>
            <w:vAlign w:val="center"/>
          </w:tcPr>
          <w:p w:rsidR="00A106C0" w:rsidRPr="001B7513" w:rsidRDefault="000F493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513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5546" w:type="dxa"/>
            <w:vAlign w:val="center"/>
          </w:tcPr>
          <w:p w:rsidR="00A106C0" w:rsidRPr="001B7513" w:rsidRDefault="00A106C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B7513">
              <w:rPr>
                <w:rFonts w:ascii="Times New Roman" w:hAnsi="Times New Roman" w:cs="Times New Roman"/>
                <w:b/>
                <w:sz w:val="24"/>
                <w:szCs w:val="24"/>
              </w:rPr>
              <w:t>ТЕМА САМООБРАЗОВАНИЯ</w:t>
            </w:r>
          </w:p>
        </w:tc>
        <w:tc>
          <w:tcPr>
            <w:tcW w:w="2413" w:type="dxa"/>
            <w:vAlign w:val="center"/>
          </w:tcPr>
          <w:p w:rsidR="00A106C0" w:rsidRPr="001B7513" w:rsidRDefault="009179C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5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 </w:t>
            </w:r>
            <w:r w:rsidR="00A106C0" w:rsidRPr="001B7513">
              <w:rPr>
                <w:rFonts w:ascii="Times New Roman" w:hAnsi="Times New Roman" w:cs="Times New Roman"/>
                <w:b/>
                <w:sz w:val="24"/>
                <w:szCs w:val="24"/>
              </w:rPr>
              <w:t>ЭТАПЕ</w:t>
            </w:r>
          </w:p>
        </w:tc>
      </w:tr>
      <w:tr w:rsidR="006A3EA1" w:rsidRPr="001B7513" w:rsidTr="008F5C87">
        <w:trPr>
          <w:trHeight w:val="372"/>
        </w:trPr>
        <w:tc>
          <w:tcPr>
            <w:tcW w:w="2546" w:type="dxa"/>
          </w:tcPr>
          <w:p w:rsidR="006A3EA1" w:rsidRPr="001B7513" w:rsidRDefault="0039528C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 Закирова Л.С.</w:t>
            </w:r>
          </w:p>
        </w:tc>
        <w:tc>
          <w:tcPr>
            <w:tcW w:w="5546" w:type="dxa"/>
            <w:vAlign w:val="center"/>
          </w:tcPr>
          <w:p w:rsidR="006A3EA1" w:rsidRPr="001B7513" w:rsidRDefault="00DB4205" w:rsidP="00C9519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Патриотическое </w:t>
            </w:r>
            <w:r w:rsidR="003C1614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 </w:t>
            </w:r>
            <w:r w:rsidR="00C95192" w:rsidRPr="001B7513">
              <w:rPr>
                <w:rFonts w:ascii="Times New Roman" w:hAnsi="Times New Roman" w:cs="Times New Roman"/>
                <w:sz w:val="24"/>
                <w:szCs w:val="24"/>
              </w:rPr>
              <w:t>в условиях ФГОС»</w:t>
            </w:r>
          </w:p>
        </w:tc>
        <w:tc>
          <w:tcPr>
            <w:tcW w:w="2413" w:type="dxa"/>
          </w:tcPr>
          <w:p w:rsidR="006A3EA1" w:rsidRPr="001B7513" w:rsidRDefault="006A3EA1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513">
              <w:rPr>
                <w:rFonts w:ascii="Times New Roman" w:hAnsi="Times New Roman" w:cs="Times New Roman"/>
                <w:sz w:val="24"/>
                <w:szCs w:val="24"/>
              </w:rPr>
              <w:t>Распространения</w:t>
            </w:r>
          </w:p>
        </w:tc>
      </w:tr>
    </w:tbl>
    <w:p w:rsidR="00100F04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0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100F04" w:rsidRDefault="00100F0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b"/>
        <w:tblpPr w:leftFromText="180" w:rightFromText="180" w:vertAnchor="text" w:horzAnchor="margin" w:tblpY="125"/>
        <w:tblW w:w="10485" w:type="dxa"/>
        <w:tblLayout w:type="fixed"/>
        <w:tblLook w:val="01E0" w:firstRow="1" w:lastRow="1" w:firstColumn="1" w:lastColumn="1" w:noHBand="0" w:noVBand="0"/>
      </w:tblPr>
      <w:tblGrid>
        <w:gridCol w:w="5070"/>
        <w:gridCol w:w="1559"/>
        <w:gridCol w:w="2410"/>
        <w:gridCol w:w="1446"/>
      </w:tblGrid>
      <w:tr w:rsidR="00217556" w:rsidRPr="008B18A2" w:rsidTr="00AE5BC6">
        <w:tc>
          <w:tcPr>
            <w:tcW w:w="10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553" w:rsidRDefault="00720553" w:rsidP="00720553">
            <w:pPr>
              <w:pStyle w:val="ac"/>
              <w:ind w:left="360"/>
              <w:rPr>
                <w:b/>
                <w:sz w:val="24"/>
                <w:szCs w:val="24"/>
              </w:rPr>
            </w:pPr>
          </w:p>
          <w:p w:rsidR="00074909" w:rsidRDefault="00074909" w:rsidP="00C24A5E">
            <w:pPr>
              <w:pStyle w:val="ac"/>
              <w:ind w:left="3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</w:t>
            </w:r>
          </w:p>
          <w:p w:rsidR="00217556" w:rsidRPr="008B18A2" w:rsidRDefault="00074909" w:rsidP="00C24A5E">
            <w:pPr>
              <w:pStyle w:val="ac"/>
              <w:ind w:left="3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</w:t>
            </w:r>
            <w:r w:rsidR="003468E7" w:rsidRPr="008B18A2">
              <w:rPr>
                <w:b/>
                <w:sz w:val="24"/>
                <w:szCs w:val="24"/>
              </w:rPr>
              <w:t>КОНСУ</w:t>
            </w:r>
            <w:r w:rsidR="00B257FD" w:rsidRPr="008B18A2">
              <w:rPr>
                <w:b/>
                <w:sz w:val="24"/>
                <w:szCs w:val="24"/>
              </w:rPr>
              <w:t>ЛЬ</w:t>
            </w:r>
            <w:r w:rsidR="003468E7" w:rsidRPr="008B18A2">
              <w:rPr>
                <w:b/>
                <w:sz w:val="24"/>
                <w:szCs w:val="24"/>
              </w:rPr>
              <w:t>ТАЦИИ ДЛЯ ОБСЛУЖИВАЮЩЕГО ПЕРСОНАЛА</w:t>
            </w:r>
          </w:p>
        </w:tc>
      </w:tr>
      <w:tr w:rsidR="00462C0B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Безопасная прогулка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воспитатель </w:t>
            </w:r>
            <w:r w:rsidRPr="008B18A2">
              <w:rPr>
                <w:rFonts w:eastAsiaTheme="minorHAnsi"/>
                <w:sz w:val="24"/>
                <w:szCs w:val="24"/>
              </w:rPr>
              <w:t xml:space="preserve"> </w:t>
            </w:r>
            <w:r w:rsidR="00AE5BC6">
              <w:rPr>
                <w:sz w:val="24"/>
                <w:szCs w:val="24"/>
              </w:rPr>
              <w:t xml:space="preserve"> </w:t>
            </w:r>
          </w:p>
          <w:p w:rsidR="00462C0B" w:rsidRPr="008B18A2" w:rsidRDefault="00462C0B" w:rsidP="009B5E0D">
            <w:pPr>
              <w:rPr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rPr>
                <w:sz w:val="24"/>
                <w:szCs w:val="24"/>
              </w:rPr>
            </w:pPr>
          </w:p>
        </w:tc>
      </w:tr>
      <w:tr w:rsidR="00462C0B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Взаимосвязь восп</w:t>
            </w:r>
            <w:r w:rsidR="00720553">
              <w:rPr>
                <w:sz w:val="24"/>
                <w:szCs w:val="24"/>
              </w:rPr>
              <w:t>итателя и</w:t>
            </w:r>
            <w:r w:rsidRPr="008B18A2">
              <w:rPr>
                <w:sz w:val="24"/>
                <w:szCs w:val="24"/>
              </w:rPr>
              <w:t xml:space="preserve"> младшего воспитателя в педагогическом процессе и повседневной жизни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rPr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Проведение инструктажей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плану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582F9A" w:rsidP="000749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Завхоз 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</w:tbl>
    <w:p w:rsidR="00655C98" w:rsidRDefault="00655C98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497F" w:rsidRDefault="00DC497F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7E1A" w:rsidRPr="008B18A2" w:rsidRDefault="00CD34C8" w:rsidP="0039528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3B58">
        <w:rPr>
          <w:b/>
          <w:sz w:val="28"/>
          <w:szCs w:val="28"/>
        </w:rPr>
        <w:t>Выставки</w:t>
      </w:r>
    </w:p>
    <w:tbl>
      <w:tblPr>
        <w:tblStyle w:val="ab"/>
        <w:tblW w:w="10768" w:type="dxa"/>
        <w:tblInd w:w="-176" w:type="dxa"/>
        <w:tblLayout w:type="fixed"/>
        <w:tblLook w:val="01E0" w:firstRow="1" w:lastRow="1" w:firstColumn="1" w:lastColumn="1" w:noHBand="0" w:noVBand="0"/>
      </w:tblPr>
      <w:tblGrid>
        <w:gridCol w:w="5529"/>
        <w:gridCol w:w="1559"/>
        <w:gridCol w:w="2268"/>
        <w:gridCol w:w="1412"/>
      </w:tblGrid>
      <w:tr w:rsidR="00BD76E9" w:rsidRPr="008B18A2" w:rsidTr="00D5731C">
        <w:tc>
          <w:tcPr>
            <w:tcW w:w="107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6E9" w:rsidRPr="008B18A2" w:rsidRDefault="00BD76E9" w:rsidP="0017122C">
            <w:pPr>
              <w:rPr>
                <w:i/>
                <w:sz w:val="24"/>
                <w:szCs w:val="24"/>
              </w:rPr>
            </w:pPr>
          </w:p>
        </w:tc>
      </w:tr>
      <w:tr w:rsidR="00DA3B58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A2641E" w:rsidRDefault="00DA3B58" w:rsidP="00BD3518">
            <w:pPr>
              <w:rPr>
                <w:rFonts w:eastAsia="Calibri"/>
                <w:sz w:val="24"/>
                <w:szCs w:val="24"/>
              </w:rPr>
            </w:pPr>
            <w:r w:rsidRPr="00A2641E">
              <w:rPr>
                <w:rFonts w:eastAsia="Calibri"/>
                <w:sz w:val="24"/>
                <w:szCs w:val="24"/>
                <w:lang w:val="tt-RU"/>
              </w:rPr>
              <w:t>1</w:t>
            </w:r>
            <w:r w:rsidRPr="00A2641E">
              <w:rPr>
                <w:rFonts w:eastAsia="Calibri"/>
                <w:sz w:val="24"/>
                <w:szCs w:val="24"/>
              </w:rPr>
              <w:t>.</w:t>
            </w:r>
            <w:r w:rsidRPr="00A2641E">
              <w:rPr>
                <w:color w:val="000000"/>
                <w:sz w:val="24"/>
                <w:szCs w:val="24"/>
                <w:shd w:val="clear" w:color="auto" w:fill="FFFFFF"/>
              </w:rPr>
              <w:t xml:space="preserve"> Выставка рисунков и декоративно-прикладного творчества «Краски осени»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A2641E" w:rsidRDefault="00DA3B58" w:rsidP="00BD3518">
            <w:pPr>
              <w:jc w:val="center"/>
              <w:rPr>
                <w:rFonts w:eastAsia="Calibri"/>
                <w:sz w:val="24"/>
                <w:szCs w:val="24"/>
              </w:rPr>
            </w:pPr>
            <w:r w:rsidRPr="00A2641E">
              <w:rPr>
                <w:rFonts w:eastAsia="Calibri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660042" w:rsidP="00DA3B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A2641E" w:rsidRDefault="00DA3B58" w:rsidP="00BD3518">
            <w:pPr>
              <w:pStyle w:val="1"/>
              <w:pBdr>
                <w:bottom w:val="single" w:sz="6" w:space="12" w:color="E6E6E6"/>
              </w:pBdr>
              <w:shd w:val="clear" w:color="auto" w:fill="FFFFFF"/>
              <w:spacing w:before="0" w:after="0" w:line="360" w:lineRule="atLeast"/>
              <w:outlineLvl w:val="0"/>
              <w:rPr>
                <w:b w:val="0"/>
                <w:bCs w:val="0"/>
                <w:iCs/>
                <w:color w:val="2F2D26"/>
                <w:sz w:val="24"/>
                <w:szCs w:val="24"/>
              </w:rPr>
            </w:pPr>
            <w:r w:rsidRPr="00A2641E">
              <w:rPr>
                <w:rFonts w:eastAsia="Calibri"/>
                <w:sz w:val="24"/>
                <w:szCs w:val="24"/>
                <w:lang w:val="tt-RU"/>
              </w:rPr>
              <w:t>2.</w:t>
            </w:r>
            <w:r w:rsidRPr="00A2641E">
              <w:rPr>
                <w:b w:val="0"/>
                <w:bCs w:val="0"/>
                <w:i/>
                <w:iCs/>
                <w:color w:val="2F2D26"/>
                <w:sz w:val="24"/>
                <w:szCs w:val="24"/>
              </w:rPr>
              <w:t xml:space="preserve"> </w:t>
            </w:r>
            <w:r w:rsidRPr="00A2641E">
              <w:rPr>
                <w:b w:val="0"/>
                <w:bCs w:val="0"/>
                <w:iCs/>
                <w:color w:val="2F2D26"/>
                <w:sz w:val="24"/>
                <w:szCs w:val="24"/>
              </w:rPr>
              <w:t>Конкурс игровых дидактических пособий «Калейдоскоп идей»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A2641E" w:rsidRDefault="00DA3B58" w:rsidP="00BD3518">
            <w:pPr>
              <w:ind w:left="175"/>
              <w:jc w:val="center"/>
              <w:rPr>
                <w:rFonts w:eastAsia="Calibri"/>
                <w:sz w:val="24"/>
                <w:szCs w:val="24"/>
              </w:rPr>
            </w:pPr>
            <w:r w:rsidRPr="00A2641E">
              <w:rPr>
                <w:rFonts w:eastAsia="Calibri"/>
                <w:sz w:val="24"/>
                <w:szCs w:val="24"/>
                <w:lang w:val="tt-RU"/>
              </w:rPr>
              <w:t>ноябр</w:t>
            </w:r>
            <w:r w:rsidRPr="00A2641E">
              <w:rPr>
                <w:rFonts w:eastAsia="Calibri"/>
                <w:sz w:val="24"/>
                <w:szCs w:val="24"/>
              </w:rPr>
              <w:t>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660042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A2641E" w:rsidRDefault="00DA3B58" w:rsidP="00BD3518">
            <w:pPr>
              <w:rPr>
                <w:rFonts w:eastAsia="Calibri"/>
                <w:color w:val="FF0000"/>
                <w:sz w:val="24"/>
                <w:szCs w:val="24"/>
                <w:lang w:val="tt-RU"/>
              </w:rPr>
            </w:pPr>
            <w:r w:rsidRPr="00A2641E">
              <w:rPr>
                <w:rFonts w:eastAsia="Calibri"/>
                <w:sz w:val="24"/>
                <w:szCs w:val="24"/>
              </w:rPr>
              <w:t>3.</w:t>
            </w:r>
            <w:r w:rsidRPr="00A2641E">
              <w:rPr>
                <w:color w:val="000000"/>
                <w:sz w:val="24"/>
                <w:szCs w:val="24"/>
                <w:shd w:val="clear" w:color="auto" w:fill="FFFFFF"/>
              </w:rPr>
              <w:t xml:space="preserve"> Семейный творческий конкурс «Новогодняя фантазия»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A2641E" w:rsidRDefault="00DA3B58" w:rsidP="00BD3518">
            <w:pPr>
              <w:ind w:left="-567"/>
              <w:jc w:val="center"/>
              <w:rPr>
                <w:rFonts w:eastAsia="Calibri"/>
                <w:sz w:val="24"/>
                <w:szCs w:val="24"/>
              </w:rPr>
            </w:pPr>
            <w:r w:rsidRPr="00A2641E">
              <w:rPr>
                <w:rFonts w:eastAsia="Calibri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660042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BD3518">
        <w:tc>
          <w:tcPr>
            <w:tcW w:w="107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259" w:rsidRDefault="00BC4259" w:rsidP="00DA3B58">
            <w:pPr>
              <w:jc w:val="center"/>
              <w:rPr>
                <w:b/>
                <w:sz w:val="28"/>
                <w:szCs w:val="28"/>
              </w:rPr>
            </w:pPr>
          </w:p>
          <w:p w:rsidR="00DA3B58" w:rsidRDefault="00DA3B58" w:rsidP="00CD34C8">
            <w:pPr>
              <w:rPr>
                <w:b/>
                <w:sz w:val="28"/>
                <w:szCs w:val="28"/>
              </w:rPr>
            </w:pPr>
          </w:p>
          <w:p w:rsidR="00DE3F64" w:rsidRDefault="00DE3F64" w:rsidP="00DA3B58">
            <w:pPr>
              <w:jc w:val="center"/>
              <w:rPr>
                <w:b/>
                <w:sz w:val="28"/>
                <w:szCs w:val="28"/>
              </w:rPr>
            </w:pPr>
          </w:p>
          <w:p w:rsidR="00BC4259" w:rsidRPr="00DA3B58" w:rsidRDefault="00BC4259" w:rsidP="00DA3B5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A3B58" w:rsidRPr="008B18A2" w:rsidTr="00BD3518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«Осенний калейдоскоп»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BD3518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«Мамочке любимой»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BD3518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«Рождественская сказка»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 xml:space="preserve">Декабрь </w:t>
            </w:r>
            <w:proofErr w:type="gramStart"/>
            <w:r w:rsidRPr="00690C1E">
              <w:rPr>
                <w:sz w:val="24"/>
                <w:szCs w:val="24"/>
                <w:lang w:eastAsia="ru-RU"/>
              </w:rPr>
              <w:t>-ф</w:t>
            </w:r>
            <w:proofErr w:type="gramEnd"/>
            <w:r w:rsidRPr="00690C1E">
              <w:rPr>
                <w:sz w:val="24"/>
                <w:szCs w:val="24"/>
                <w:lang w:eastAsia="ru-RU"/>
              </w:rPr>
              <w:t>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2C069B" w:rsidP="009B5E0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C24A5E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«День защитника отечества»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A3B58" w:rsidRPr="008B18A2" w:rsidRDefault="002C069B" w:rsidP="009B5E0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  <w:r w:rsidR="00DA3B58" w:rsidRPr="008B18A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C24A5E">
        <w:trPr>
          <w:trHeight w:val="467"/>
        </w:trPr>
        <w:tc>
          <w:tcPr>
            <w:tcW w:w="5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 xml:space="preserve"> «</w:t>
            </w:r>
            <w:r w:rsidRPr="00262CE8">
              <w:rPr>
                <w:sz w:val="24"/>
                <w:szCs w:val="24"/>
                <w:lang w:eastAsia="ru-RU"/>
              </w:rPr>
              <w:t>Экологический калейдоскоп – 2019"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3B58" w:rsidRPr="00690C1E" w:rsidRDefault="00DA3B58" w:rsidP="00C24A5E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 Март</w:t>
            </w: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A3B58" w:rsidRPr="008B18A2" w:rsidRDefault="00DA3B58" w:rsidP="00660042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14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C24A5E">
        <w:tc>
          <w:tcPr>
            <w:tcW w:w="552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Весенний праздник «8 марта»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660042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141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BD3518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День Земли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660042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BD3518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День солнца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Апрель-май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660042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BD3518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«Этих дней не смолкнет слава»</w:t>
            </w:r>
          </w:p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День Победы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660042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BD3518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«Умелые ручки»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58" w:rsidRPr="00690C1E" w:rsidRDefault="00DA3B58" w:rsidP="00BD3518">
            <w:pPr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 w:rsidRPr="00690C1E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660042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BD3518">
        <w:tc>
          <w:tcPr>
            <w:tcW w:w="107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64" w:rsidRDefault="00DE3F64" w:rsidP="00DA3B58">
            <w:pPr>
              <w:jc w:val="center"/>
              <w:rPr>
                <w:b/>
                <w:sz w:val="28"/>
                <w:szCs w:val="28"/>
              </w:rPr>
            </w:pPr>
          </w:p>
          <w:p w:rsidR="00DE3F64" w:rsidRDefault="00DE3F64" w:rsidP="00DA3B58">
            <w:pPr>
              <w:jc w:val="center"/>
              <w:rPr>
                <w:b/>
                <w:sz w:val="28"/>
                <w:szCs w:val="28"/>
              </w:rPr>
            </w:pPr>
          </w:p>
          <w:p w:rsidR="00074909" w:rsidRDefault="00074909" w:rsidP="00DA3B58">
            <w:pPr>
              <w:jc w:val="center"/>
              <w:rPr>
                <w:b/>
                <w:sz w:val="28"/>
                <w:szCs w:val="28"/>
              </w:rPr>
            </w:pPr>
          </w:p>
          <w:p w:rsidR="00DA3B58" w:rsidRPr="00DA3B58" w:rsidRDefault="00DA3B58" w:rsidP="00DA3B58">
            <w:pPr>
              <w:jc w:val="center"/>
              <w:rPr>
                <w:b/>
                <w:sz w:val="28"/>
                <w:szCs w:val="28"/>
              </w:rPr>
            </w:pPr>
            <w:r w:rsidRPr="00DA3B58">
              <w:rPr>
                <w:b/>
                <w:sz w:val="28"/>
                <w:szCs w:val="28"/>
              </w:rPr>
              <w:t>Акции</w:t>
            </w:r>
          </w:p>
        </w:tc>
      </w:tr>
      <w:tr w:rsidR="00DA3B58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262CE8" w:rsidRDefault="00DA3B58" w:rsidP="00BD3518">
            <w:pPr>
              <w:rPr>
                <w:rFonts w:eastAsia="Calibri"/>
                <w:b/>
                <w:sz w:val="24"/>
                <w:szCs w:val="24"/>
              </w:rPr>
            </w:pPr>
            <w:r w:rsidRPr="00262CE8">
              <w:rPr>
                <w:sz w:val="24"/>
                <w:szCs w:val="24"/>
              </w:rPr>
              <w:t>Акция «Спасем птиц» кормушки для птиц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262CE8" w:rsidRDefault="00DA3B58" w:rsidP="00BD3518">
            <w:pPr>
              <w:rPr>
                <w:rFonts w:eastAsia="Calibri"/>
                <w:sz w:val="24"/>
                <w:szCs w:val="24"/>
              </w:rPr>
            </w:pPr>
            <w:r w:rsidRPr="00262CE8">
              <w:rPr>
                <w:rFonts w:eastAsia="Calibri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660042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262CE8" w:rsidRDefault="00DA3B58" w:rsidP="00BD3518">
            <w:pPr>
              <w:rPr>
                <w:rFonts w:eastAsia="Calibri"/>
                <w:b/>
                <w:sz w:val="24"/>
                <w:szCs w:val="24"/>
              </w:rPr>
            </w:pPr>
            <w:r w:rsidRPr="00262CE8">
              <w:rPr>
                <w:sz w:val="24"/>
                <w:szCs w:val="24"/>
              </w:rPr>
              <w:t>«Покормим птиц зимой, они отплатят добром тебе летом»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262CE8" w:rsidRDefault="00DA3B58" w:rsidP="00BD3518">
            <w:pPr>
              <w:rPr>
                <w:rFonts w:eastAsia="Calibri"/>
                <w:b/>
                <w:sz w:val="24"/>
                <w:szCs w:val="24"/>
              </w:rPr>
            </w:pPr>
            <w:r w:rsidRPr="00262CE8">
              <w:rPr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660042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262CE8" w:rsidRDefault="00DA3B58" w:rsidP="00BD3518">
            <w:pPr>
              <w:rPr>
                <w:rFonts w:eastAsia="Calibri"/>
                <w:b/>
                <w:sz w:val="24"/>
                <w:szCs w:val="24"/>
              </w:rPr>
            </w:pPr>
            <w:r w:rsidRPr="00262CE8">
              <w:rPr>
                <w:rStyle w:val="ad"/>
                <w:bdr w:val="none" w:sz="0" w:space="0" w:color="auto" w:frame="1"/>
                <w:shd w:val="clear" w:color="auto" w:fill="FFFFFF"/>
              </w:rPr>
              <w:t> </w:t>
            </w:r>
            <w:r w:rsidRPr="00262CE8">
              <w:rPr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«Дом счастливого ребенка»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262CE8" w:rsidRDefault="00DA3B58" w:rsidP="00BD3518">
            <w:pPr>
              <w:rPr>
                <w:rFonts w:eastAsia="Calibri"/>
                <w:sz w:val="24"/>
                <w:szCs w:val="24"/>
              </w:rPr>
            </w:pPr>
            <w:r w:rsidRPr="00262CE8">
              <w:rPr>
                <w:rFonts w:eastAsia="Calibri"/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A3B58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262CE8" w:rsidRDefault="00DA3B58" w:rsidP="00BD3518">
            <w:pPr>
              <w:rPr>
                <w:rFonts w:eastAsia="Calibri"/>
                <w:b/>
                <w:sz w:val="24"/>
                <w:szCs w:val="24"/>
              </w:rPr>
            </w:pPr>
            <w:r w:rsidRPr="00262CE8">
              <w:rPr>
                <w:sz w:val="24"/>
                <w:szCs w:val="24"/>
              </w:rPr>
              <w:t> Семейная акция «На дороге без спешки»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262CE8" w:rsidRDefault="00DA3B58" w:rsidP="00BD3518">
            <w:pPr>
              <w:rPr>
                <w:rFonts w:eastAsia="Calibri"/>
                <w:sz w:val="24"/>
                <w:szCs w:val="24"/>
              </w:rPr>
            </w:pPr>
            <w:r w:rsidRPr="00262CE8">
              <w:rPr>
                <w:rFonts w:eastAsia="Calibri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660042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B58" w:rsidRPr="008B18A2" w:rsidRDefault="00DA3B58" w:rsidP="009B5E0D">
            <w:pPr>
              <w:rPr>
                <w:sz w:val="24"/>
                <w:szCs w:val="24"/>
              </w:rPr>
            </w:pPr>
          </w:p>
        </w:tc>
      </w:tr>
      <w:tr w:rsidR="00DE3F64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64" w:rsidRPr="00262CE8" w:rsidRDefault="00DE3F64" w:rsidP="00BD3518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64" w:rsidRPr="00262CE8" w:rsidRDefault="00DE3F64" w:rsidP="00BD3518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64" w:rsidRPr="008B18A2" w:rsidRDefault="00DE3F64" w:rsidP="00660042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64" w:rsidRPr="008B18A2" w:rsidRDefault="00DE3F64" w:rsidP="009B5E0D">
            <w:pPr>
              <w:rPr>
                <w:sz w:val="24"/>
                <w:szCs w:val="24"/>
              </w:rPr>
            </w:pPr>
          </w:p>
        </w:tc>
      </w:tr>
    </w:tbl>
    <w:p w:rsidR="00A36775" w:rsidRDefault="00A36775" w:rsidP="00A94A89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7122C" w:rsidRDefault="0017122C" w:rsidP="00A94A89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C4259" w:rsidRDefault="00BC4259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72F83" w:rsidRPr="00C84900" w:rsidRDefault="0062541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49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2F83" w:rsidRPr="00C84900">
        <w:rPr>
          <w:rFonts w:ascii="Times New Roman" w:hAnsi="Times New Roman" w:cs="Times New Roman"/>
          <w:b/>
          <w:sz w:val="24"/>
          <w:szCs w:val="24"/>
        </w:rPr>
        <w:t>ПРАЗДН</w:t>
      </w:r>
      <w:r w:rsidR="00F377FB">
        <w:rPr>
          <w:rFonts w:ascii="Times New Roman" w:hAnsi="Times New Roman" w:cs="Times New Roman"/>
          <w:b/>
          <w:sz w:val="24"/>
          <w:szCs w:val="24"/>
        </w:rPr>
        <w:t>И</w:t>
      </w:r>
      <w:r w:rsidR="00F72F83" w:rsidRPr="00C84900">
        <w:rPr>
          <w:rFonts w:ascii="Times New Roman" w:hAnsi="Times New Roman" w:cs="Times New Roman"/>
          <w:b/>
          <w:sz w:val="24"/>
          <w:szCs w:val="24"/>
        </w:rPr>
        <w:t>КИ И РАЗВЛЕЧЕНИЯ</w:t>
      </w: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5670"/>
        <w:gridCol w:w="1178"/>
        <w:gridCol w:w="3216"/>
      </w:tblGrid>
      <w:tr w:rsidR="00E1670F" w:rsidRPr="00CF0D43" w:rsidTr="00E1670F">
        <w:tc>
          <w:tcPr>
            <w:tcW w:w="710" w:type="dxa"/>
          </w:tcPr>
          <w:p w:rsidR="00E1670F" w:rsidRPr="00E1670F" w:rsidRDefault="00E1670F" w:rsidP="00422A5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E1670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1670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670" w:type="dxa"/>
          </w:tcPr>
          <w:p w:rsidR="00E1670F" w:rsidRPr="00E1670F" w:rsidRDefault="00E1670F" w:rsidP="00422A5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178" w:type="dxa"/>
          </w:tcPr>
          <w:p w:rsidR="00E1670F" w:rsidRPr="00E1670F" w:rsidRDefault="00E1670F" w:rsidP="00422A5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16" w:type="dxa"/>
          </w:tcPr>
          <w:p w:rsidR="00E1670F" w:rsidRPr="00E1670F" w:rsidRDefault="00E1670F" w:rsidP="00422A5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1670F" w:rsidRPr="00CF0D43" w:rsidTr="00E1670F">
        <w:tc>
          <w:tcPr>
            <w:tcW w:w="710" w:type="dxa"/>
          </w:tcPr>
          <w:p w:rsidR="00E1670F" w:rsidRPr="00E1670F" w:rsidRDefault="00E1670F" w:rsidP="00422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E1670F" w:rsidRPr="00E1670F" w:rsidRDefault="00E1670F" w:rsidP="00422A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«День знаний»</w:t>
            </w:r>
          </w:p>
        </w:tc>
        <w:tc>
          <w:tcPr>
            <w:tcW w:w="1178" w:type="dxa"/>
          </w:tcPr>
          <w:p w:rsidR="00E1670F" w:rsidRPr="00E1670F" w:rsidRDefault="00E1670F" w:rsidP="00422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16" w:type="dxa"/>
          </w:tcPr>
          <w:p w:rsidR="00E1670F" w:rsidRPr="00E1670F" w:rsidRDefault="00DD6627" w:rsidP="00422A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1670F" w:rsidRPr="007522AD" w:rsidTr="00E1670F">
        <w:tc>
          <w:tcPr>
            <w:tcW w:w="710" w:type="dxa"/>
          </w:tcPr>
          <w:p w:rsidR="00E1670F" w:rsidRPr="00E1670F" w:rsidRDefault="00E1670F" w:rsidP="00422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E1670F" w:rsidRPr="00E1670F" w:rsidRDefault="00E1670F" w:rsidP="00422A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«Осень, осень, в гости просим »</w:t>
            </w:r>
          </w:p>
        </w:tc>
        <w:tc>
          <w:tcPr>
            <w:tcW w:w="1178" w:type="dxa"/>
          </w:tcPr>
          <w:p w:rsidR="00E1670F" w:rsidRPr="00E1670F" w:rsidRDefault="00E1670F" w:rsidP="00422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6" w:type="dxa"/>
          </w:tcPr>
          <w:p w:rsidR="00E1670F" w:rsidRPr="00DD6627" w:rsidRDefault="00660042" w:rsidP="00422A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воспитатели</w:t>
            </w:r>
          </w:p>
        </w:tc>
      </w:tr>
      <w:tr w:rsidR="00E1670F" w:rsidRPr="00B15DE9" w:rsidTr="00E1670F">
        <w:tc>
          <w:tcPr>
            <w:tcW w:w="710" w:type="dxa"/>
          </w:tcPr>
          <w:p w:rsidR="00E1670F" w:rsidRPr="00E1670F" w:rsidRDefault="00E1670F" w:rsidP="00422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E1670F" w:rsidRPr="00E1670F" w:rsidRDefault="00E1670F" w:rsidP="00422A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«День матери»</w:t>
            </w:r>
          </w:p>
        </w:tc>
        <w:tc>
          <w:tcPr>
            <w:tcW w:w="1178" w:type="dxa"/>
          </w:tcPr>
          <w:p w:rsidR="00E1670F" w:rsidRPr="00E1670F" w:rsidRDefault="00E1670F" w:rsidP="00422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16" w:type="dxa"/>
          </w:tcPr>
          <w:p w:rsidR="00E1670F" w:rsidRPr="00E1670F" w:rsidRDefault="00660042" w:rsidP="00422A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воспитатели</w:t>
            </w:r>
          </w:p>
        </w:tc>
      </w:tr>
      <w:tr w:rsidR="00E1670F" w:rsidRPr="00B15DE9" w:rsidTr="00E1670F">
        <w:tc>
          <w:tcPr>
            <w:tcW w:w="710" w:type="dxa"/>
          </w:tcPr>
          <w:p w:rsidR="00E1670F" w:rsidRPr="00DD6627" w:rsidRDefault="00E1670F" w:rsidP="00422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662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E1670F" w:rsidRPr="00E1670F" w:rsidRDefault="00660042" w:rsidP="00422A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Новогодний утренник</w:t>
            </w:r>
          </w:p>
        </w:tc>
        <w:tc>
          <w:tcPr>
            <w:tcW w:w="1178" w:type="dxa"/>
          </w:tcPr>
          <w:p w:rsidR="00E1670F" w:rsidRPr="00E1670F" w:rsidRDefault="00E1670F" w:rsidP="00422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6" w:type="dxa"/>
          </w:tcPr>
          <w:p w:rsidR="00E1670F" w:rsidRPr="00E1670F" w:rsidRDefault="00660042" w:rsidP="00422A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1670F" w:rsidRPr="00B15DE9" w:rsidTr="00660042">
        <w:trPr>
          <w:trHeight w:val="405"/>
        </w:trPr>
        <w:tc>
          <w:tcPr>
            <w:tcW w:w="710" w:type="dxa"/>
          </w:tcPr>
          <w:p w:rsidR="00E1670F" w:rsidRPr="00E1670F" w:rsidRDefault="00660042" w:rsidP="0066004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E1670F" w:rsidRPr="00E1670F" w:rsidRDefault="00660042" w:rsidP="00422A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«День защитников Отечества».</w:t>
            </w:r>
          </w:p>
        </w:tc>
        <w:tc>
          <w:tcPr>
            <w:tcW w:w="1178" w:type="dxa"/>
          </w:tcPr>
          <w:p w:rsidR="00E1670F" w:rsidRPr="00E1670F" w:rsidRDefault="00660042" w:rsidP="00422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E1670F"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3216" w:type="dxa"/>
          </w:tcPr>
          <w:p w:rsidR="00E1670F" w:rsidRPr="00E1670F" w:rsidRDefault="00660042" w:rsidP="00422A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1670F" w:rsidRPr="00185358" w:rsidTr="00E1670F">
        <w:tc>
          <w:tcPr>
            <w:tcW w:w="710" w:type="dxa"/>
          </w:tcPr>
          <w:p w:rsidR="00E1670F" w:rsidRPr="00E1670F" w:rsidRDefault="00660042" w:rsidP="0066004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E1670F" w:rsidRPr="00E1670F" w:rsidRDefault="00660042" w:rsidP="00422A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«8 Марта женский день».</w:t>
            </w:r>
          </w:p>
        </w:tc>
        <w:tc>
          <w:tcPr>
            <w:tcW w:w="1178" w:type="dxa"/>
          </w:tcPr>
          <w:p w:rsidR="00E1670F" w:rsidRPr="00E1670F" w:rsidRDefault="00E1670F" w:rsidP="00422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6" w:type="dxa"/>
          </w:tcPr>
          <w:p w:rsidR="00E1670F" w:rsidRPr="00E1670F" w:rsidRDefault="00660042" w:rsidP="00422A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воспитатели</w:t>
            </w:r>
          </w:p>
        </w:tc>
      </w:tr>
      <w:tr w:rsidR="00E1670F" w:rsidRPr="00185358" w:rsidTr="00E1670F">
        <w:tc>
          <w:tcPr>
            <w:tcW w:w="710" w:type="dxa"/>
          </w:tcPr>
          <w:p w:rsidR="00E1670F" w:rsidRPr="00E1670F" w:rsidRDefault="00E1670F" w:rsidP="00422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0" w:type="dxa"/>
          </w:tcPr>
          <w:p w:rsidR="00E1670F" w:rsidRPr="00E1670F" w:rsidRDefault="00660042" w:rsidP="00422A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Выпускной бал </w:t>
            </w:r>
          </w:p>
        </w:tc>
        <w:tc>
          <w:tcPr>
            <w:tcW w:w="1178" w:type="dxa"/>
          </w:tcPr>
          <w:p w:rsidR="00E1670F" w:rsidRPr="00E1670F" w:rsidRDefault="00E1670F" w:rsidP="00422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6" w:type="dxa"/>
          </w:tcPr>
          <w:p w:rsidR="00E1670F" w:rsidRPr="00E1670F" w:rsidRDefault="00660042" w:rsidP="00422A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Директор, воспитатели</w:t>
            </w:r>
          </w:p>
        </w:tc>
      </w:tr>
      <w:tr w:rsidR="00660042" w:rsidRPr="00185358" w:rsidTr="00E1670F">
        <w:tc>
          <w:tcPr>
            <w:tcW w:w="710" w:type="dxa"/>
          </w:tcPr>
          <w:p w:rsidR="00660042" w:rsidRPr="00E1670F" w:rsidRDefault="00660042" w:rsidP="00422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0" w:type="dxa"/>
          </w:tcPr>
          <w:p w:rsidR="00660042" w:rsidRPr="00E1670F" w:rsidRDefault="00660042" w:rsidP="00422A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Национальный праздник Сабантуй</w:t>
            </w:r>
          </w:p>
        </w:tc>
        <w:tc>
          <w:tcPr>
            <w:tcW w:w="1178" w:type="dxa"/>
          </w:tcPr>
          <w:p w:rsidR="00660042" w:rsidRPr="00E1670F" w:rsidRDefault="00660042" w:rsidP="00422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0F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6" w:type="dxa"/>
          </w:tcPr>
          <w:p w:rsidR="00660042" w:rsidRPr="00E1670F" w:rsidRDefault="00660042" w:rsidP="00D2351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Директор, воспитатели</w:t>
            </w:r>
          </w:p>
        </w:tc>
      </w:tr>
    </w:tbl>
    <w:p w:rsidR="00981D9C" w:rsidRDefault="00981D9C" w:rsidP="00B704C6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54257" w:rsidRDefault="00A54257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Pr="00A54257">
        <w:rPr>
          <w:rFonts w:ascii="Times New Roman" w:hAnsi="Times New Roman" w:cs="Times New Roman"/>
          <w:b/>
          <w:sz w:val="24"/>
          <w:szCs w:val="24"/>
        </w:rPr>
        <w:t>Организационно-методическая работа</w:t>
      </w:r>
    </w:p>
    <w:p w:rsidR="00A54257" w:rsidRPr="00A54257" w:rsidRDefault="00A54257" w:rsidP="00120E4B">
      <w:pPr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54257">
        <w:rPr>
          <w:rFonts w:ascii="Times New Roman" w:hAnsi="Times New Roman" w:cs="Times New Roman"/>
          <w:b/>
          <w:bCs/>
          <w:sz w:val="24"/>
          <w:szCs w:val="24"/>
        </w:rPr>
        <w:t>План работы по взаимодействию с семьёй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6095"/>
        <w:gridCol w:w="1417"/>
        <w:gridCol w:w="2410"/>
      </w:tblGrid>
      <w:tr w:rsidR="00A54257" w:rsidRPr="00A54257" w:rsidTr="00596582">
        <w:tc>
          <w:tcPr>
            <w:tcW w:w="534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95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4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410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54257" w:rsidRPr="00A54257" w:rsidTr="00596582">
        <w:tc>
          <w:tcPr>
            <w:tcW w:w="534" w:type="dxa"/>
          </w:tcPr>
          <w:p w:rsid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E34AFC" w:rsidRDefault="00E34AF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4AFC" w:rsidRPr="00A54257" w:rsidRDefault="00E34AF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:rsidR="00E34AFC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в группах. Выборы родительского комитета.</w:t>
            </w:r>
          </w:p>
          <w:p w:rsidR="00E34AFC" w:rsidRDefault="002A24FA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34AFC" w:rsidRPr="00A54257" w:rsidRDefault="00E34AF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Сентябрь.</w:t>
            </w: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34AFC" w:rsidRDefault="00DC497F" w:rsidP="00DC4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  <w:r w:rsidR="00A54257" w:rsidRPr="00A54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34AFC" w:rsidRDefault="00E34AFC" w:rsidP="00E34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Pr="00E34AFC" w:rsidRDefault="002A24FA" w:rsidP="00E34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4257" w:rsidRPr="00A54257" w:rsidTr="002A24FA">
        <w:trPr>
          <w:trHeight w:val="6086"/>
        </w:trPr>
        <w:tc>
          <w:tcPr>
            <w:tcW w:w="534" w:type="dxa"/>
            <w:tcBorders>
              <w:bottom w:val="single" w:sz="4" w:space="0" w:color="auto"/>
              <w:right w:val="single" w:sz="4" w:space="0" w:color="auto"/>
            </w:tcBorders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- « Адаптация детей к детскому саду. Рекомендации по созданию благоприятных условий для её протекания».</w:t>
            </w:r>
          </w:p>
          <w:p w:rsidR="002A24FA" w:rsidRDefault="00A54257" w:rsidP="002A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 xml:space="preserve">«Что должны знать родители о ФГОС </w:t>
            </w:r>
            <w:proofErr w:type="gramStart"/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A2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24FA" w:rsidRDefault="002A24FA" w:rsidP="002A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день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Семьеведению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«Моя семья» в детском саду с детьми 3-4 лет на тему </w:t>
            </w:r>
          </w:p>
          <w:p w:rsidR="002A24FA" w:rsidRDefault="002A24FA" w:rsidP="002A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-«Мой дом»</w:t>
            </w:r>
          </w:p>
          <w:p w:rsidR="00E34AFC" w:rsidRDefault="00E34AFC" w:rsidP="00120E4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«Моя семья»</w:t>
            </w:r>
          </w:p>
          <w:p w:rsidR="00E34AFC" w:rsidRDefault="00E34AFC" w:rsidP="00120E4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«Мои родители»</w:t>
            </w:r>
          </w:p>
          <w:p w:rsidR="00E34AFC" w:rsidRDefault="00E34AFC" w:rsidP="00120E4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«Семейный отдых»</w:t>
            </w:r>
          </w:p>
          <w:p w:rsidR="00E34AFC" w:rsidRDefault="00E34AFC" w:rsidP="00E34AFC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Сестра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семье»</w:t>
            </w:r>
          </w:p>
          <w:p w:rsidR="00A54257" w:rsidRDefault="00E34AFC" w:rsidP="00E34AFC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«Семейные дела»</w:t>
            </w: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34AFC" w:rsidRDefault="00E34AFC" w:rsidP="00E34AFC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«Мои бабушки и дедушки»</w:t>
            </w:r>
          </w:p>
          <w:p w:rsidR="00E34AFC" w:rsidRDefault="00E34AFC" w:rsidP="00E34AFC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«Здоровая семья»</w:t>
            </w:r>
          </w:p>
          <w:p w:rsidR="00E34AFC" w:rsidRPr="00A54257" w:rsidRDefault="00E34AFC" w:rsidP="00E34AFC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«Дружная семья – моя семья»</w:t>
            </w:r>
          </w:p>
          <w:p w:rsidR="00A54257" w:rsidRPr="00A54257" w:rsidRDefault="00E34AF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Pr="00A54257" w:rsidRDefault="00E34AFC" w:rsidP="00E34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Default="002A24FA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24FA" w:rsidRDefault="002A24FA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4FA" w:rsidRDefault="002A24FA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E34AFC" w:rsidRPr="00A54257" w:rsidRDefault="002A24FA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A54257" w:rsidRPr="00A54257" w:rsidRDefault="00E34AF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A54257" w:rsidRDefault="00E34AF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</w:t>
            </w:r>
          </w:p>
          <w:p w:rsidR="00E34AFC" w:rsidRDefault="00E34AF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E34AFC" w:rsidRDefault="00E34AF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E34AFC" w:rsidRPr="00A54257" w:rsidRDefault="00E34AF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 Май</w:t>
            </w: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Pr="00A54257" w:rsidRDefault="00E34AF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4FA" w:rsidRDefault="00DC497F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24FA" w:rsidRDefault="002A24FA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4FA" w:rsidRDefault="002A24FA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Pr="00A54257" w:rsidRDefault="00DC497F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Pr="00A54257" w:rsidRDefault="00DC497F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Pr="00A54257" w:rsidRDefault="00DC497F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54257" w:rsidRPr="00A54257" w:rsidTr="00596582">
        <w:tc>
          <w:tcPr>
            <w:tcW w:w="534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95" w:type="dxa"/>
            <w:tcBorders>
              <w:top w:val="single" w:sz="4" w:space="0" w:color="auto"/>
            </w:tcBorders>
          </w:tcPr>
          <w:p w:rsidR="00A54257" w:rsidRPr="00A54257" w:rsidRDefault="00A3029A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собрания.</w:t>
            </w:r>
          </w:p>
        </w:tc>
        <w:tc>
          <w:tcPr>
            <w:tcW w:w="14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Руководи</w:t>
            </w:r>
            <w:r w:rsidR="00A3029A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</w:tc>
      </w:tr>
      <w:tr w:rsidR="00A54257" w:rsidRPr="00A54257" w:rsidTr="00596582">
        <w:tc>
          <w:tcPr>
            <w:tcW w:w="534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95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Работа с родителями выпускников</w:t>
            </w:r>
          </w:p>
        </w:tc>
        <w:tc>
          <w:tcPr>
            <w:tcW w:w="14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Февраль-май</w:t>
            </w:r>
          </w:p>
        </w:tc>
        <w:tc>
          <w:tcPr>
            <w:tcW w:w="2410" w:type="dxa"/>
          </w:tcPr>
          <w:p w:rsidR="00A54257" w:rsidRPr="00A54257" w:rsidRDefault="00A3029A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54257" w:rsidRPr="00A54257" w:rsidTr="00596582">
        <w:tc>
          <w:tcPr>
            <w:tcW w:w="534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095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Проведение праздников совместно с родителями:</w:t>
            </w:r>
          </w:p>
          <w:p w:rsidR="00A54257" w:rsidRPr="00A54257" w:rsidRDefault="00A54257" w:rsidP="00120E4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«Осень золотая»</w:t>
            </w: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Pr="0039528C" w:rsidRDefault="00A54257" w:rsidP="0039528C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«Новый год»</w:t>
            </w: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Pr="00A54257" w:rsidRDefault="00A54257" w:rsidP="00120E4B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«Папа – наш защитник»</w:t>
            </w: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Pr="00E34AFC" w:rsidRDefault="00A54257" w:rsidP="00E34AFC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«Бабушку и маму поздравим с женским дне</w:t>
            </w:r>
            <w:r w:rsidR="00E34AF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4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Default="0039528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4257" w:rsidRPr="00A5425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39528C" w:rsidRPr="00A54257" w:rsidRDefault="0039528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9528C" w:rsidRPr="00A54257" w:rsidRDefault="0039528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39528C" w:rsidRPr="00A54257" w:rsidRDefault="0039528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39528C" w:rsidRPr="00A54257" w:rsidRDefault="0039528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Pr="00A54257" w:rsidRDefault="00E34AFC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A54257" w:rsidRPr="00A54257" w:rsidRDefault="00A3029A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</w:tc>
      </w:tr>
    </w:tbl>
    <w:p w:rsidR="00A3029A" w:rsidRDefault="00A3029A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3029A" w:rsidRPr="00A54257" w:rsidRDefault="00A3029A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580349" w:rsidP="00580349">
      <w:pPr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A54257" w:rsidRPr="00A54257">
        <w:rPr>
          <w:rFonts w:ascii="Times New Roman" w:hAnsi="Times New Roman" w:cs="Times New Roman"/>
          <w:b/>
          <w:sz w:val="24"/>
          <w:szCs w:val="24"/>
        </w:rPr>
        <w:t>Преемственность со школой</w:t>
      </w: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5103"/>
        <w:gridCol w:w="3402"/>
      </w:tblGrid>
      <w:tr w:rsidR="00A54257" w:rsidRPr="00A54257" w:rsidTr="00596582">
        <w:tc>
          <w:tcPr>
            <w:tcW w:w="8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03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340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A54257" w:rsidRPr="00A54257" w:rsidTr="00596582">
        <w:tc>
          <w:tcPr>
            <w:tcW w:w="8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103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работа</w:t>
            </w:r>
          </w:p>
        </w:tc>
        <w:tc>
          <w:tcPr>
            <w:tcW w:w="340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54257" w:rsidRPr="00A54257" w:rsidTr="00596582">
        <w:tc>
          <w:tcPr>
            <w:tcW w:w="8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5103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Участие в школьном празднике День знаний</w:t>
            </w:r>
          </w:p>
        </w:tc>
        <w:tc>
          <w:tcPr>
            <w:tcW w:w="340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A54257" w:rsidRPr="00A54257" w:rsidTr="00596582">
        <w:tc>
          <w:tcPr>
            <w:tcW w:w="8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5103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Экскурсия в школу для детей подготовительных групп</w:t>
            </w:r>
          </w:p>
        </w:tc>
        <w:tc>
          <w:tcPr>
            <w:tcW w:w="340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A54257" w:rsidRPr="00A54257" w:rsidTr="00596582">
        <w:tc>
          <w:tcPr>
            <w:tcW w:w="8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5103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Праздник в школе «Прощание с Азбукой»</w:t>
            </w:r>
          </w:p>
        </w:tc>
        <w:tc>
          <w:tcPr>
            <w:tcW w:w="340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A54257" w:rsidRPr="00A54257" w:rsidTr="00596582">
        <w:tc>
          <w:tcPr>
            <w:tcW w:w="8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5103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Праздник Нового года для детей подготовительных групп</w:t>
            </w:r>
          </w:p>
        </w:tc>
        <w:tc>
          <w:tcPr>
            <w:tcW w:w="340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A54257" w:rsidRPr="00A54257" w:rsidTr="00596582">
        <w:trPr>
          <w:trHeight w:val="345"/>
        </w:trPr>
        <w:tc>
          <w:tcPr>
            <w:tcW w:w="817" w:type="dxa"/>
          </w:tcPr>
          <w:p w:rsidR="00A54257" w:rsidRPr="00A54257" w:rsidRDefault="0087155B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A54257" w:rsidRPr="00A542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«День открытых дверей»</w:t>
            </w:r>
          </w:p>
        </w:tc>
        <w:tc>
          <w:tcPr>
            <w:tcW w:w="340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</w:tr>
      <w:tr w:rsidR="00A54257" w:rsidRPr="00A54257" w:rsidTr="00596582">
        <w:trPr>
          <w:trHeight w:val="420"/>
        </w:trPr>
        <w:tc>
          <w:tcPr>
            <w:tcW w:w="817" w:type="dxa"/>
          </w:tcPr>
          <w:p w:rsidR="00A54257" w:rsidRPr="00A54257" w:rsidRDefault="0087155B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A54257" w:rsidRPr="00A542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Выставка детского творчества</w:t>
            </w:r>
          </w:p>
        </w:tc>
        <w:tc>
          <w:tcPr>
            <w:tcW w:w="340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A54257" w:rsidRPr="00A54257" w:rsidTr="00596582">
        <w:tc>
          <w:tcPr>
            <w:tcW w:w="8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103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340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54257" w:rsidRPr="00A54257" w:rsidTr="00596582">
        <w:tc>
          <w:tcPr>
            <w:tcW w:w="8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5103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Проведение совместных педсоветов</w:t>
            </w:r>
          </w:p>
        </w:tc>
        <w:tc>
          <w:tcPr>
            <w:tcW w:w="340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</w:tr>
      <w:tr w:rsidR="00A54257" w:rsidRPr="00A54257" w:rsidTr="00596582">
        <w:tc>
          <w:tcPr>
            <w:tcW w:w="8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5103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Pr="00A54257">
              <w:rPr>
                <w:rFonts w:ascii="Times New Roman" w:hAnsi="Times New Roman" w:cs="Times New Roman"/>
                <w:sz w:val="24"/>
                <w:szCs w:val="24"/>
              </w:rPr>
              <w:t xml:space="preserve"> уроков, занятий</w:t>
            </w:r>
          </w:p>
        </w:tc>
        <w:tc>
          <w:tcPr>
            <w:tcW w:w="340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A54257" w:rsidRPr="00A54257" w:rsidTr="00596582">
        <w:tc>
          <w:tcPr>
            <w:tcW w:w="8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5103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подготовительных занятий к школе </w:t>
            </w:r>
          </w:p>
        </w:tc>
        <w:tc>
          <w:tcPr>
            <w:tcW w:w="340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Октябрь-апрель</w:t>
            </w:r>
          </w:p>
        </w:tc>
      </w:tr>
      <w:tr w:rsidR="00A54257" w:rsidRPr="00A54257" w:rsidTr="00596582">
        <w:tc>
          <w:tcPr>
            <w:tcW w:w="8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5103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по подготовке детей к школе, записи в школу</w:t>
            </w:r>
          </w:p>
        </w:tc>
        <w:tc>
          <w:tcPr>
            <w:tcW w:w="340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A54257" w:rsidRPr="00A54257" w:rsidTr="00596582">
        <w:trPr>
          <w:trHeight w:val="255"/>
        </w:trPr>
        <w:tc>
          <w:tcPr>
            <w:tcW w:w="8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5103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Определение уровня готовности детей к обучению в школе</w:t>
            </w:r>
          </w:p>
        </w:tc>
        <w:tc>
          <w:tcPr>
            <w:tcW w:w="340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</w:tc>
      </w:tr>
      <w:tr w:rsidR="00A54257" w:rsidRPr="00A54257" w:rsidTr="00596582">
        <w:trPr>
          <w:trHeight w:val="285"/>
        </w:trPr>
        <w:tc>
          <w:tcPr>
            <w:tcW w:w="81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5103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Анализ успеваемости бывших воспитанников ДП в школе</w:t>
            </w:r>
          </w:p>
        </w:tc>
        <w:tc>
          <w:tcPr>
            <w:tcW w:w="340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A54257" w:rsidRPr="00A54257" w:rsidRDefault="00A54257" w:rsidP="00A54257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54257">
        <w:rPr>
          <w:rFonts w:ascii="Times New Roman" w:hAnsi="Times New Roman" w:cs="Times New Roman"/>
          <w:b/>
          <w:sz w:val="24"/>
          <w:szCs w:val="24"/>
        </w:rPr>
        <w:br/>
      </w:r>
    </w:p>
    <w:p w:rsidR="00A54257" w:rsidRPr="00A54257" w:rsidRDefault="00A54257" w:rsidP="00A54257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CD34C8" w:rsidRPr="00CD34C8" w:rsidRDefault="00CD34C8" w:rsidP="00CD34C8">
      <w:pPr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CD34C8">
      <w:pPr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CD34C8">
      <w:pPr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CD34C8">
      <w:pPr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CD34C8">
      <w:pPr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CD34C8">
      <w:pPr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CD34C8">
      <w:pPr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CD34C8">
      <w:pPr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CD34C8">
      <w:pPr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CD34C8">
      <w:pPr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CD34C8">
      <w:pPr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CD34C8">
      <w:pPr>
        <w:rPr>
          <w:rFonts w:ascii="Times New Roman" w:hAnsi="Times New Roman" w:cs="Times New Roman"/>
          <w:b/>
          <w:sz w:val="24"/>
          <w:szCs w:val="24"/>
        </w:rPr>
      </w:pPr>
    </w:p>
    <w:p w:rsidR="00CD34C8" w:rsidRDefault="00CD34C8" w:rsidP="00CD34C8">
      <w:pPr>
        <w:rPr>
          <w:rFonts w:ascii="Times New Roman" w:hAnsi="Times New Roman" w:cs="Times New Roman"/>
          <w:b/>
          <w:sz w:val="24"/>
          <w:szCs w:val="24"/>
        </w:rPr>
      </w:pPr>
    </w:p>
    <w:p w:rsidR="00CD34C8" w:rsidRPr="00CD34C8" w:rsidRDefault="00CD34C8" w:rsidP="00CD34C8">
      <w:pPr>
        <w:rPr>
          <w:rFonts w:ascii="Times New Roman" w:hAnsi="Times New Roman" w:cs="Times New Roman"/>
          <w:b/>
          <w:sz w:val="24"/>
          <w:szCs w:val="24"/>
        </w:rPr>
      </w:pPr>
    </w:p>
    <w:p w:rsidR="00A3029A" w:rsidRDefault="00A3029A" w:rsidP="00A3029A">
      <w:pPr>
        <w:ind w:left="720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A3029A" w:rsidRDefault="00A3029A" w:rsidP="00A3029A">
      <w:pPr>
        <w:ind w:left="720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A3029A" w:rsidRDefault="00A3029A" w:rsidP="00A3029A">
      <w:pPr>
        <w:ind w:left="720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A3029A" w:rsidRDefault="00A3029A" w:rsidP="00A3029A">
      <w:pPr>
        <w:ind w:left="720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A3029A" w:rsidRDefault="00A3029A" w:rsidP="00A3029A">
      <w:pPr>
        <w:ind w:left="720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A3029A" w:rsidRDefault="00A3029A" w:rsidP="00A3029A">
      <w:pPr>
        <w:ind w:left="720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A3029A" w:rsidRDefault="00A3029A" w:rsidP="00CD34C8">
      <w:pPr>
        <w:rPr>
          <w:rFonts w:ascii="Times New Roman" w:hAnsi="Times New Roman" w:cs="Times New Roman"/>
          <w:b/>
          <w:sz w:val="24"/>
          <w:szCs w:val="24"/>
        </w:rPr>
      </w:pPr>
    </w:p>
    <w:p w:rsidR="00A3029A" w:rsidRPr="00CD34C8" w:rsidRDefault="00580349" w:rsidP="00A3029A">
      <w:pPr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                      </w:t>
      </w:r>
      <w:r w:rsidR="00A3029A" w:rsidRPr="00A54257">
        <w:rPr>
          <w:rFonts w:ascii="Times New Roman" w:hAnsi="Times New Roman" w:cs="Times New Roman"/>
          <w:b/>
          <w:bCs/>
          <w:iCs/>
          <w:sz w:val="24"/>
          <w:szCs w:val="24"/>
        </w:rPr>
        <w:t>Комплектование детей по группам и по возрас</w:t>
      </w:r>
      <w:r w:rsidR="00A3029A">
        <w:rPr>
          <w:rFonts w:ascii="Times New Roman" w:hAnsi="Times New Roman" w:cs="Times New Roman"/>
          <w:b/>
          <w:bCs/>
          <w:iCs/>
          <w:sz w:val="24"/>
          <w:szCs w:val="24"/>
        </w:rPr>
        <w:t>ту</w:t>
      </w:r>
    </w:p>
    <w:p w:rsidR="00A3029A" w:rsidRPr="00A54257" w:rsidRDefault="00A3029A" w:rsidP="00CD34C8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8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1977"/>
        <w:gridCol w:w="2559"/>
      </w:tblGrid>
      <w:tr w:rsidR="00A54257" w:rsidRPr="00A54257" w:rsidTr="00596582">
        <w:trPr>
          <w:trHeight w:val="158"/>
        </w:trPr>
        <w:tc>
          <w:tcPr>
            <w:tcW w:w="3970" w:type="dxa"/>
            <w:vMerge w:val="restart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Возрастная группа</w:t>
            </w:r>
          </w:p>
        </w:tc>
        <w:tc>
          <w:tcPr>
            <w:tcW w:w="4536" w:type="dxa"/>
            <w:gridSpan w:val="2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="007201E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23-2024</w:t>
            </w:r>
          </w:p>
        </w:tc>
      </w:tr>
      <w:tr w:rsidR="00A54257" w:rsidRPr="00A54257" w:rsidTr="00596582">
        <w:trPr>
          <w:cantSplit/>
          <w:trHeight w:val="557"/>
        </w:trPr>
        <w:tc>
          <w:tcPr>
            <w:tcW w:w="3970" w:type="dxa"/>
            <w:vMerge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97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Кол-во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под</w:t>
            </w:r>
            <w:proofErr w:type="gramEnd"/>
            <w:r w:rsidRPr="00A5425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групп</w:t>
            </w:r>
          </w:p>
        </w:tc>
        <w:tc>
          <w:tcPr>
            <w:tcW w:w="2559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Кол-во детей</w:t>
            </w:r>
          </w:p>
        </w:tc>
      </w:tr>
      <w:tr w:rsidR="00A54257" w:rsidRPr="00A54257" w:rsidTr="00596582">
        <w:trPr>
          <w:cantSplit/>
          <w:trHeight w:val="183"/>
        </w:trPr>
        <w:tc>
          <w:tcPr>
            <w:tcW w:w="3970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Группа раннего возраста  2,5-3 года</w:t>
            </w:r>
          </w:p>
        </w:tc>
        <w:tc>
          <w:tcPr>
            <w:tcW w:w="1977" w:type="dxa"/>
          </w:tcPr>
          <w:p w:rsidR="00A54257" w:rsidRPr="00A54257" w:rsidRDefault="006050A4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2559" w:type="dxa"/>
          </w:tcPr>
          <w:p w:rsidR="00A54257" w:rsidRPr="0087155B" w:rsidRDefault="00BC00F0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</w:t>
            </w:r>
          </w:p>
        </w:tc>
      </w:tr>
      <w:tr w:rsidR="00A54257" w:rsidRPr="00A54257" w:rsidTr="00596582">
        <w:trPr>
          <w:cantSplit/>
          <w:trHeight w:val="322"/>
        </w:trPr>
        <w:tc>
          <w:tcPr>
            <w:tcW w:w="3970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2-я младшая 3-4 года</w:t>
            </w:r>
          </w:p>
        </w:tc>
        <w:tc>
          <w:tcPr>
            <w:tcW w:w="1977" w:type="dxa"/>
          </w:tcPr>
          <w:p w:rsidR="00A54257" w:rsidRPr="00A54257" w:rsidRDefault="006050A4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2559" w:type="dxa"/>
          </w:tcPr>
          <w:p w:rsidR="00A54257" w:rsidRPr="00A54257" w:rsidRDefault="006050A4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A54257" w:rsidRPr="00A54257" w:rsidTr="00596582">
        <w:trPr>
          <w:cantSplit/>
          <w:trHeight w:val="271"/>
        </w:trPr>
        <w:tc>
          <w:tcPr>
            <w:tcW w:w="3970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Средняя  группа 4-5 лет</w:t>
            </w:r>
          </w:p>
        </w:tc>
        <w:tc>
          <w:tcPr>
            <w:tcW w:w="1977" w:type="dxa"/>
          </w:tcPr>
          <w:p w:rsidR="00A54257" w:rsidRPr="00A54257" w:rsidRDefault="000409A0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2559" w:type="dxa"/>
          </w:tcPr>
          <w:p w:rsidR="00A54257" w:rsidRPr="00A54257" w:rsidRDefault="006050A4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A54257" w:rsidRPr="00A54257" w:rsidTr="00596582">
        <w:trPr>
          <w:cantSplit/>
          <w:trHeight w:val="274"/>
        </w:trPr>
        <w:tc>
          <w:tcPr>
            <w:tcW w:w="3970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Старшая группа 5-6 лет</w:t>
            </w:r>
          </w:p>
        </w:tc>
        <w:tc>
          <w:tcPr>
            <w:tcW w:w="1977" w:type="dxa"/>
          </w:tcPr>
          <w:p w:rsidR="00A54257" w:rsidRPr="00A54257" w:rsidRDefault="000B3F16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2559" w:type="dxa"/>
          </w:tcPr>
          <w:p w:rsidR="00A54257" w:rsidRPr="00A54257" w:rsidRDefault="000B3F16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</w:tr>
      <w:tr w:rsidR="00A54257" w:rsidRPr="00A54257" w:rsidTr="00596582">
        <w:trPr>
          <w:cantSplit/>
          <w:trHeight w:val="465"/>
        </w:trPr>
        <w:tc>
          <w:tcPr>
            <w:tcW w:w="3970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Подготовительная  группа 6-7 лет</w:t>
            </w:r>
          </w:p>
        </w:tc>
        <w:tc>
          <w:tcPr>
            <w:tcW w:w="1977" w:type="dxa"/>
          </w:tcPr>
          <w:p w:rsidR="00A54257" w:rsidRPr="00A54257" w:rsidRDefault="000B3F16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2559" w:type="dxa"/>
          </w:tcPr>
          <w:p w:rsidR="00A54257" w:rsidRPr="00A54257" w:rsidRDefault="000B3F16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</w:tr>
      <w:tr w:rsidR="00A54257" w:rsidRPr="00A54257" w:rsidTr="00596582">
        <w:trPr>
          <w:cantSplit/>
          <w:trHeight w:val="352"/>
        </w:trPr>
        <w:tc>
          <w:tcPr>
            <w:tcW w:w="3970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977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559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A54257" w:rsidRPr="00A54257" w:rsidTr="00596582">
        <w:trPr>
          <w:trHeight w:val="260"/>
        </w:trPr>
        <w:tc>
          <w:tcPr>
            <w:tcW w:w="3970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ИТОГО:</w:t>
            </w:r>
          </w:p>
        </w:tc>
        <w:tc>
          <w:tcPr>
            <w:tcW w:w="1977" w:type="dxa"/>
          </w:tcPr>
          <w:p w:rsidR="00A54257" w:rsidRPr="00A54257" w:rsidRDefault="000B3F16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2559" w:type="dxa"/>
          </w:tcPr>
          <w:p w:rsidR="00A54257" w:rsidRPr="0087155B" w:rsidRDefault="00BC00F0" w:rsidP="00A54257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3</w:t>
            </w:r>
          </w:p>
        </w:tc>
      </w:tr>
    </w:tbl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896581" w:rsidRDefault="00896581" w:rsidP="00A5425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:rsidR="00896581" w:rsidRDefault="00896581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896581" w:rsidRDefault="00896581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896581" w:rsidRDefault="00896581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896581" w:rsidRDefault="00896581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896581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96581" w:rsidRDefault="00896581" w:rsidP="00896581">
      <w:pPr>
        <w:tabs>
          <w:tab w:val="left" w:pos="4116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896581" w:rsidRPr="00580349" w:rsidRDefault="00896581" w:rsidP="0089658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580349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580349" w:rsidRPr="00580349">
        <w:rPr>
          <w:rFonts w:ascii="Times New Roman" w:hAnsi="Times New Roman" w:cs="Times New Roman"/>
          <w:b/>
          <w:sz w:val="28"/>
          <w:szCs w:val="28"/>
        </w:rPr>
        <w:t>7.</w:t>
      </w:r>
      <w:r w:rsidRPr="00580349">
        <w:rPr>
          <w:rFonts w:ascii="Times New Roman" w:hAnsi="Times New Roman" w:cs="Times New Roman"/>
          <w:b/>
          <w:sz w:val="28"/>
          <w:szCs w:val="28"/>
        </w:rPr>
        <w:t xml:space="preserve">  Административно-хозяйственная работа </w:t>
      </w:r>
    </w:p>
    <w:p w:rsidR="00896581" w:rsidRDefault="00896581" w:rsidP="00896581">
      <w:pPr>
        <w:tabs>
          <w:tab w:val="left" w:pos="4116"/>
        </w:tabs>
        <w:rPr>
          <w:rFonts w:ascii="Times New Roman" w:hAnsi="Times New Roman" w:cs="Times New Roman"/>
          <w:b/>
          <w:sz w:val="24"/>
          <w:szCs w:val="24"/>
        </w:rPr>
      </w:pPr>
    </w:p>
    <w:p w:rsidR="00896581" w:rsidRPr="00A54257" w:rsidRDefault="00896581" w:rsidP="00A54257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92"/>
        <w:gridCol w:w="3361"/>
        <w:gridCol w:w="3384"/>
      </w:tblGrid>
      <w:tr w:rsidR="00A54257" w:rsidRPr="00A54257" w:rsidTr="00596582"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384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54257" w:rsidRPr="00A54257" w:rsidTr="00596582"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1. Благоустройство территории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384" w:type="dxa"/>
          </w:tcPr>
          <w:p w:rsidR="00A54257" w:rsidRPr="00A54257" w:rsidRDefault="003615DA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="00A54257" w:rsidRPr="00A54257">
              <w:rPr>
                <w:rFonts w:ascii="Times New Roman" w:hAnsi="Times New Roman" w:cs="Times New Roman"/>
                <w:sz w:val="24"/>
                <w:szCs w:val="24"/>
              </w:rPr>
              <w:t>, завхоз</w:t>
            </w:r>
          </w:p>
        </w:tc>
      </w:tr>
      <w:tr w:rsidR="00A54257" w:rsidRPr="00A54257" w:rsidTr="00596582">
        <w:trPr>
          <w:trHeight w:val="929"/>
        </w:trPr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2.Анализ маркировки меб</w:t>
            </w:r>
            <w:r w:rsidR="00BC6341">
              <w:rPr>
                <w:rFonts w:ascii="Times New Roman" w:hAnsi="Times New Roman" w:cs="Times New Roman"/>
                <w:sz w:val="24"/>
                <w:szCs w:val="24"/>
              </w:rPr>
              <w:t xml:space="preserve">ели и подбора мебели в группах </w:t>
            </w: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384" w:type="dxa"/>
          </w:tcPr>
          <w:p w:rsidR="00A54257" w:rsidRPr="00A54257" w:rsidRDefault="00BC6341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Руководитель, завхоз.</w:t>
            </w:r>
          </w:p>
        </w:tc>
      </w:tr>
      <w:tr w:rsidR="00A54257" w:rsidRPr="00A54257" w:rsidTr="00596582">
        <w:trPr>
          <w:trHeight w:val="540"/>
        </w:trPr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3.Утвер</w:t>
            </w:r>
            <w:r w:rsidR="00BC6341">
              <w:rPr>
                <w:rFonts w:ascii="Times New Roman" w:hAnsi="Times New Roman" w:cs="Times New Roman"/>
                <w:sz w:val="24"/>
                <w:szCs w:val="24"/>
              </w:rPr>
              <w:t xml:space="preserve">дить график работы сотрудников </w:t>
            </w: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384" w:type="dxa"/>
          </w:tcPr>
          <w:p w:rsidR="00BC6341" w:rsidRDefault="00BC6341" w:rsidP="00BC634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Директор школы</w:t>
            </w:r>
          </w:p>
          <w:p w:rsidR="00A54257" w:rsidRPr="00A54257" w:rsidRDefault="00BC6341" w:rsidP="00BC6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ДО</w:t>
            </w:r>
            <w:r w:rsidR="00A54257" w:rsidRPr="00A54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4257" w:rsidRPr="00A54257" w:rsidTr="00596582">
        <w:trPr>
          <w:trHeight w:val="280"/>
        </w:trPr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4.Утвердить должностные инструкции в соответствии с ФГОС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84" w:type="dxa"/>
          </w:tcPr>
          <w:p w:rsidR="00BC6341" w:rsidRDefault="00BC6341" w:rsidP="00BC634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A54257" w:rsidRPr="00A54257" w:rsidRDefault="00BC6341" w:rsidP="00BC6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ДО</w:t>
            </w:r>
          </w:p>
        </w:tc>
      </w:tr>
      <w:tr w:rsidR="00A54257" w:rsidRPr="00A54257" w:rsidTr="00596582">
        <w:trPr>
          <w:trHeight w:val="1152"/>
        </w:trPr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5.Заседание административного совета по охране труда – результаты обследования помещений </w:t>
            </w:r>
            <w:r w:rsidR="00896581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384" w:type="dxa"/>
          </w:tcPr>
          <w:p w:rsidR="00580349" w:rsidRDefault="00580349" w:rsidP="005803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A54257" w:rsidRPr="00A54257" w:rsidRDefault="00580349" w:rsidP="0058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ДО,завхоз</w:t>
            </w:r>
            <w:proofErr w:type="spellEnd"/>
          </w:p>
        </w:tc>
      </w:tr>
      <w:tr w:rsidR="00A54257" w:rsidRPr="00A54257" w:rsidTr="00596582"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615DA">
              <w:rPr>
                <w:rFonts w:ascii="Times New Roman" w:hAnsi="Times New Roman" w:cs="Times New Roman"/>
                <w:sz w:val="24"/>
                <w:szCs w:val="24"/>
              </w:rPr>
              <w:t>.  П</w:t>
            </w: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роверке санитарного состояния групп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84" w:type="dxa"/>
          </w:tcPr>
          <w:p w:rsidR="00580349" w:rsidRDefault="00580349" w:rsidP="005803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A54257" w:rsidRPr="00A54257" w:rsidRDefault="00580349" w:rsidP="0058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ДО</w:t>
            </w:r>
          </w:p>
        </w:tc>
      </w:tr>
      <w:tr w:rsidR="00A54257" w:rsidRPr="00A54257" w:rsidTr="00596582"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 xml:space="preserve">7. Приказ о назначении </w:t>
            </w:r>
            <w:proofErr w:type="gramStart"/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 w:rsidRPr="00A54257">
              <w:rPr>
                <w:rFonts w:ascii="Times New Roman" w:hAnsi="Times New Roman" w:cs="Times New Roman"/>
                <w:sz w:val="24"/>
                <w:szCs w:val="24"/>
              </w:rPr>
              <w:t xml:space="preserve">  по ОТ и пожарной безопасности, электробезопасности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384" w:type="dxa"/>
          </w:tcPr>
          <w:p w:rsidR="00580349" w:rsidRDefault="00580349" w:rsidP="005803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A54257" w:rsidRPr="00A54257" w:rsidRDefault="00580349" w:rsidP="0058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ДО</w:t>
            </w:r>
          </w:p>
        </w:tc>
      </w:tr>
      <w:tr w:rsidR="00A54257" w:rsidRPr="00A54257" w:rsidTr="00596582"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8. Работа по оформлению детского сада  к новому году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3384" w:type="dxa"/>
          </w:tcPr>
          <w:p w:rsidR="00A54257" w:rsidRPr="00A54257" w:rsidRDefault="00580349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</w:tr>
      <w:tr w:rsidR="00A54257" w:rsidRPr="00A54257" w:rsidTr="00596582"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9. Составление локальных актов и нормативных документов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84" w:type="dxa"/>
          </w:tcPr>
          <w:p w:rsidR="00580349" w:rsidRDefault="00580349" w:rsidP="005803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A54257" w:rsidRPr="00A54257" w:rsidRDefault="00580349" w:rsidP="0058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ДО</w:t>
            </w:r>
          </w:p>
        </w:tc>
      </w:tr>
      <w:tr w:rsidR="00A54257" w:rsidRPr="00A54257" w:rsidTr="00596582"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10. Составление графиков отпусков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384" w:type="dxa"/>
          </w:tcPr>
          <w:p w:rsidR="00580349" w:rsidRDefault="00580349" w:rsidP="005803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A54257" w:rsidRPr="00A54257" w:rsidRDefault="00580349" w:rsidP="0058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ДО</w:t>
            </w:r>
          </w:p>
        </w:tc>
      </w:tr>
      <w:tr w:rsidR="00A54257" w:rsidRPr="00A54257" w:rsidTr="00596582"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 xml:space="preserve">11. Приобретение игровой мебели для групп </w:t>
            </w:r>
          </w:p>
          <w:p w:rsidR="00A54257" w:rsidRPr="00A54257" w:rsidRDefault="000C4F23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84" w:type="dxa"/>
          </w:tcPr>
          <w:p w:rsidR="00580349" w:rsidRDefault="00580349" w:rsidP="005803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A54257" w:rsidRPr="00A54257" w:rsidRDefault="00580349" w:rsidP="0058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ДО</w:t>
            </w:r>
          </w:p>
        </w:tc>
      </w:tr>
      <w:tr w:rsidR="00A54257" w:rsidRPr="00A54257" w:rsidTr="00596582"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12. Состояние охраны труда на пищеблоке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384" w:type="dxa"/>
          </w:tcPr>
          <w:p w:rsidR="00580349" w:rsidRDefault="00A54257" w:rsidP="005803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 xml:space="preserve"> завхоз</w:t>
            </w:r>
            <w:proofErr w:type="gramStart"/>
            <w:r w:rsidR="0058034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580349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A54257" w:rsidRPr="00A54257" w:rsidRDefault="00580349" w:rsidP="0058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ДО</w:t>
            </w:r>
          </w:p>
        </w:tc>
      </w:tr>
      <w:tr w:rsidR="00A54257" w:rsidRPr="00A54257" w:rsidTr="00596582"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 xml:space="preserve">13. Проверка организации питания по </w:t>
            </w:r>
            <w:proofErr w:type="spellStart"/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84" w:type="dxa"/>
          </w:tcPr>
          <w:p w:rsidR="00580349" w:rsidRDefault="00580349" w:rsidP="005803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Директор школы</w:t>
            </w:r>
          </w:p>
          <w:p w:rsidR="00A54257" w:rsidRPr="00A54257" w:rsidRDefault="00580349" w:rsidP="0058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ДО</w:t>
            </w:r>
          </w:p>
        </w:tc>
      </w:tr>
      <w:tr w:rsidR="00A54257" w:rsidRPr="00A54257" w:rsidTr="00596582"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14.Анализ детей по группам здоровья на конец учебного года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384" w:type="dxa"/>
          </w:tcPr>
          <w:p w:rsidR="00A54257" w:rsidRPr="00A54257" w:rsidRDefault="00580349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54257" w:rsidRPr="00A54257" w:rsidTr="00596582"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15. Списание материальных ценностей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84" w:type="dxa"/>
          </w:tcPr>
          <w:p w:rsidR="00580349" w:rsidRDefault="00580349" w:rsidP="0058034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4257" w:rsidRPr="00A54257" w:rsidRDefault="00580349" w:rsidP="00580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ДО</w:t>
            </w:r>
          </w:p>
        </w:tc>
      </w:tr>
      <w:tr w:rsidR="00A54257" w:rsidRPr="00A54257" w:rsidTr="00596582"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16.Инструктаж персонала на рабочем месте, инструктаж по противопожарной безопасности, инструктаж по охране труда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2 раза в год, по мере необходимости</w:t>
            </w:r>
          </w:p>
        </w:tc>
        <w:tc>
          <w:tcPr>
            <w:tcW w:w="3384" w:type="dxa"/>
          </w:tcPr>
          <w:p w:rsidR="00A54257" w:rsidRPr="00A54257" w:rsidRDefault="00580349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Завхоз </w:t>
            </w:r>
          </w:p>
        </w:tc>
      </w:tr>
      <w:tr w:rsidR="00A54257" w:rsidRPr="00A54257" w:rsidTr="00596582">
        <w:tc>
          <w:tcPr>
            <w:tcW w:w="3392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17.Текущий ремонт оборудования на участке детского сада, игровых беседок</w:t>
            </w:r>
          </w:p>
        </w:tc>
        <w:tc>
          <w:tcPr>
            <w:tcW w:w="3361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Май-сентябрь</w:t>
            </w:r>
          </w:p>
        </w:tc>
        <w:tc>
          <w:tcPr>
            <w:tcW w:w="3384" w:type="dxa"/>
          </w:tcPr>
          <w:p w:rsidR="00A54257" w:rsidRPr="00A54257" w:rsidRDefault="00A54257" w:rsidP="00A5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4257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  <w:proofErr w:type="gramStart"/>
            <w:r w:rsidR="00580349"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="00580349">
              <w:rPr>
                <w:rFonts w:ascii="Times New Roman" w:hAnsi="Times New Roman" w:cs="Times New Roman"/>
                <w:sz w:val="24"/>
                <w:szCs w:val="24"/>
              </w:rPr>
              <w:t>оллектив</w:t>
            </w:r>
            <w:proofErr w:type="spellEnd"/>
          </w:p>
        </w:tc>
      </w:tr>
    </w:tbl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896581" w:rsidP="00A5425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Директо</w:t>
      </w:r>
      <w:r w:rsidR="000C4F23">
        <w:rPr>
          <w:rFonts w:ascii="Times New Roman" w:hAnsi="Times New Roman" w:cs="Times New Roman"/>
          <w:b/>
          <w:sz w:val="24"/>
          <w:szCs w:val="24"/>
        </w:rPr>
        <w:t xml:space="preserve">р школы:                      </w:t>
      </w:r>
      <w:proofErr w:type="spellStart"/>
      <w:r w:rsidR="000C4F23">
        <w:rPr>
          <w:rFonts w:ascii="Times New Roman" w:hAnsi="Times New Roman" w:cs="Times New Roman"/>
          <w:b/>
          <w:sz w:val="24"/>
          <w:szCs w:val="24"/>
        </w:rPr>
        <w:t>Ф.Н.Сафин</w:t>
      </w:r>
      <w:proofErr w:type="spellEnd"/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0409A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</w:t>
      </w: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Pr="00A54257" w:rsidRDefault="00A54257" w:rsidP="00A54257">
      <w:pPr>
        <w:rPr>
          <w:rFonts w:ascii="Times New Roman" w:hAnsi="Times New Roman" w:cs="Times New Roman"/>
          <w:b/>
          <w:sz w:val="24"/>
          <w:szCs w:val="24"/>
        </w:rPr>
      </w:pPr>
    </w:p>
    <w:p w:rsidR="00A54257" w:rsidRDefault="00A54257" w:rsidP="00A54257">
      <w:pPr>
        <w:rPr>
          <w:rFonts w:ascii="Times New Roman" w:hAnsi="Times New Roman" w:cs="Times New Roman"/>
          <w:sz w:val="24"/>
          <w:szCs w:val="24"/>
        </w:rPr>
      </w:pPr>
    </w:p>
    <w:p w:rsidR="00A54257" w:rsidRDefault="00A54257" w:rsidP="00A54257">
      <w:pPr>
        <w:rPr>
          <w:rFonts w:ascii="Times New Roman" w:hAnsi="Times New Roman" w:cs="Times New Roman"/>
          <w:sz w:val="24"/>
          <w:szCs w:val="24"/>
        </w:rPr>
      </w:pPr>
    </w:p>
    <w:p w:rsidR="00B704C6" w:rsidRPr="00A54257" w:rsidRDefault="00B704C6" w:rsidP="00A54257">
      <w:pPr>
        <w:rPr>
          <w:rFonts w:ascii="Times New Roman" w:hAnsi="Times New Roman" w:cs="Times New Roman"/>
          <w:sz w:val="24"/>
          <w:szCs w:val="24"/>
        </w:rPr>
        <w:sectPr w:rsidR="00B704C6" w:rsidRPr="00A54257" w:rsidSect="002165AB">
          <w:footerReference w:type="default" r:id="rId10"/>
          <w:pgSz w:w="11906" w:h="16838"/>
          <w:pgMar w:top="284" w:right="567" w:bottom="142" w:left="1134" w:header="709" w:footer="709" w:gutter="0"/>
          <w:cols w:space="708"/>
          <w:docGrid w:linePitch="360"/>
        </w:sectPr>
      </w:pPr>
    </w:p>
    <w:p w:rsidR="00B704C6" w:rsidRDefault="00B704C6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6A5C" w:rsidRDefault="005E5A5D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3458">
        <w:rPr>
          <w:rFonts w:ascii="Times New Roman" w:hAnsi="Times New Roman" w:cs="Times New Roman"/>
          <w:b/>
          <w:sz w:val="24"/>
          <w:szCs w:val="24"/>
        </w:rPr>
        <w:t>4</w:t>
      </w:r>
      <w:r w:rsidR="00C95192" w:rsidRPr="00A94A89">
        <w:rPr>
          <w:rFonts w:ascii="Times New Roman" w:hAnsi="Times New Roman" w:cs="Times New Roman"/>
          <w:b/>
          <w:sz w:val="24"/>
          <w:szCs w:val="24"/>
        </w:rPr>
        <w:t>.1</w:t>
      </w:r>
      <w:r w:rsidR="00C95192" w:rsidRPr="00B704C6">
        <w:rPr>
          <w:rFonts w:ascii="Times New Roman" w:hAnsi="Times New Roman" w:cs="Times New Roman"/>
          <w:b/>
          <w:sz w:val="24"/>
          <w:szCs w:val="24"/>
        </w:rPr>
        <w:t>0</w:t>
      </w:r>
      <w:r w:rsidR="0062541B" w:rsidRPr="00A94A8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E4D50">
        <w:rPr>
          <w:rFonts w:ascii="Times New Roman" w:hAnsi="Times New Roman" w:cs="Times New Roman"/>
          <w:b/>
          <w:sz w:val="24"/>
          <w:szCs w:val="24"/>
        </w:rPr>
        <w:t>ВНУТРИСАДОВЫЙ КОНТРОЛЬ</w:t>
      </w:r>
    </w:p>
    <w:p w:rsidR="00A94A89" w:rsidRPr="00A94A89" w:rsidRDefault="00A94A89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04C6" w:rsidRPr="00843BA7" w:rsidRDefault="00B704C6" w:rsidP="00B704C6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43BA7"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Циклограмма проведения тематического</w:t>
      </w:r>
      <w:r w:rsidR="00BC634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и фронтального контрол</w:t>
      </w:r>
      <w:r w:rsidR="006050A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я на 2022-2023</w:t>
      </w:r>
      <w:r w:rsidRPr="00843BA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учебный год</w:t>
      </w:r>
    </w:p>
    <w:tbl>
      <w:tblPr>
        <w:tblStyle w:val="ab"/>
        <w:tblW w:w="0" w:type="auto"/>
        <w:tblInd w:w="859" w:type="dxa"/>
        <w:tblLook w:val="04A0" w:firstRow="1" w:lastRow="0" w:firstColumn="1" w:lastColumn="0" w:noHBand="0" w:noVBand="1"/>
      </w:tblPr>
      <w:tblGrid>
        <w:gridCol w:w="617"/>
        <w:gridCol w:w="2324"/>
        <w:gridCol w:w="2948"/>
        <w:gridCol w:w="143"/>
        <w:gridCol w:w="2363"/>
        <w:gridCol w:w="81"/>
        <w:gridCol w:w="2353"/>
        <w:gridCol w:w="80"/>
        <w:gridCol w:w="2427"/>
        <w:gridCol w:w="2433"/>
      </w:tblGrid>
      <w:tr w:rsidR="00B704C6" w:rsidTr="00B704C6">
        <w:tc>
          <w:tcPr>
            <w:tcW w:w="617" w:type="dxa"/>
          </w:tcPr>
          <w:p w:rsidR="00B704C6" w:rsidRPr="00742290" w:rsidRDefault="00B704C6" w:rsidP="005776FD">
            <w:pPr>
              <w:rPr>
                <w:b/>
                <w:color w:val="000000"/>
                <w:sz w:val="28"/>
                <w:szCs w:val="28"/>
              </w:rPr>
            </w:pPr>
            <w:r w:rsidRPr="00742290">
              <w:rPr>
                <w:b/>
                <w:color w:val="000000"/>
                <w:sz w:val="28"/>
                <w:szCs w:val="28"/>
              </w:rPr>
              <w:t>№</w:t>
            </w:r>
            <w:r w:rsidRPr="00742290">
              <w:rPr>
                <w:b/>
                <w:color w:val="000000"/>
                <w:sz w:val="28"/>
                <w:szCs w:val="28"/>
              </w:rPr>
              <w:br/>
            </w:r>
            <w:proofErr w:type="gramStart"/>
            <w:r w:rsidRPr="00742290">
              <w:rPr>
                <w:b/>
                <w:color w:val="000000"/>
                <w:sz w:val="28"/>
                <w:szCs w:val="28"/>
              </w:rPr>
              <w:t>п</w:t>
            </w:r>
            <w:proofErr w:type="gramEnd"/>
            <w:r w:rsidRPr="00742290">
              <w:rPr>
                <w:b/>
                <w:color w:val="000000"/>
                <w:sz w:val="28"/>
                <w:szCs w:val="28"/>
              </w:rPr>
              <w:t>/п</w:t>
            </w:r>
          </w:p>
        </w:tc>
        <w:tc>
          <w:tcPr>
            <w:tcW w:w="4392" w:type="dxa"/>
            <w:gridSpan w:val="3"/>
          </w:tcPr>
          <w:p w:rsidR="00B704C6" w:rsidRPr="00742290" w:rsidRDefault="00B704C6" w:rsidP="005776FD">
            <w:pPr>
              <w:rPr>
                <w:b/>
                <w:color w:val="000000"/>
                <w:sz w:val="28"/>
                <w:szCs w:val="28"/>
              </w:rPr>
            </w:pPr>
            <w:r w:rsidRPr="00742290">
              <w:rPr>
                <w:b/>
                <w:color w:val="000000"/>
                <w:sz w:val="28"/>
                <w:szCs w:val="28"/>
              </w:rPr>
              <w:t>Тема контроля</w:t>
            </w:r>
          </w:p>
        </w:tc>
        <w:tc>
          <w:tcPr>
            <w:tcW w:w="2463" w:type="dxa"/>
            <w:gridSpan w:val="2"/>
          </w:tcPr>
          <w:p w:rsidR="00B704C6" w:rsidRPr="00742290" w:rsidRDefault="00B704C6" w:rsidP="005776FD">
            <w:pPr>
              <w:rPr>
                <w:b/>
                <w:color w:val="000000"/>
                <w:sz w:val="28"/>
                <w:szCs w:val="28"/>
              </w:rPr>
            </w:pPr>
            <w:r w:rsidRPr="00742290">
              <w:rPr>
                <w:b/>
                <w:color w:val="000000"/>
                <w:sz w:val="28"/>
                <w:szCs w:val="28"/>
              </w:rPr>
              <w:t>Вид контроля</w:t>
            </w:r>
          </w:p>
        </w:tc>
        <w:tc>
          <w:tcPr>
            <w:tcW w:w="2463" w:type="dxa"/>
            <w:gridSpan w:val="2"/>
          </w:tcPr>
          <w:p w:rsidR="00B704C6" w:rsidRPr="00742290" w:rsidRDefault="00B704C6" w:rsidP="005776FD">
            <w:pPr>
              <w:rPr>
                <w:b/>
                <w:color w:val="000000"/>
                <w:sz w:val="28"/>
                <w:szCs w:val="28"/>
              </w:rPr>
            </w:pPr>
            <w:r w:rsidRPr="00742290">
              <w:rPr>
                <w:b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2464" w:type="dxa"/>
          </w:tcPr>
          <w:p w:rsidR="00B704C6" w:rsidRPr="00742290" w:rsidRDefault="00B704C6" w:rsidP="005776FD">
            <w:pPr>
              <w:rPr>
                <w:b/>
                <w:color w:val="000000"/>
                <w:sz w:val="28"/>
                <w:szCs w:val="28"/>
              </w:rPr>
            </w:pPr>
            <w:r w:rsidRPr="00742290">
              <w:rPr>
                <w:b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2464" w:type="dxa"/>
          </w:tcPr>
          <w:p w:rsidR="00B704C6" w:rsidRPr="00742290" w:rsidRDefault="00B704C6" w:rsidP="005776FD">
            <w:pPr>
              <w:rPr>
                <w:b/>
                <w:color w:val="000000"/>
                <w:sz w:val="28"/>
                <w:szCs w:val="28"/>
              </w:rPr>
            </w:pPr>
            <w:r w:rsidRPr="00742290">
              <w:rPr>
                <w:b/>
                <w:color w:val="000000"/>
                <w:sz w:val="28"/>
                <w:szCs w:val="28"/>
              </w:rPr>
              <w:t>А</w:t>
            </w:r>
            <w:r>
              <w:rPr>
                <w:b/>
                <w:color w:val="000000"/>
                <w:sz w:val="28"/>
                <w:szCs w:val="28"/>
              </w:rPr>
              <w:t>п</w:t>
            </w:r>
            <w:r w:rsidRPr="00742290">
              <w:rPr>
                <w:b/>
                <w:color w:val="000000"/>
                <w:sz w:val="28"/>
                <w:szCs w:val="28"/>
              </w:rPr>
              <w:t>рель</w:t>
            </w:r>
          </w:p>
        </w:tc>
      </w:tr>
      <w:tr w:rsidR="00B704C6" w:rsidTr="00B704C6">
        <w:tc>
          <w:tcPr>
            <w:tcW w:w="617" w:type="dxa"/>
          </w:tcPr>
          <w:p w:rsidR="00B704C6" w:rsidRPr="00742290" w:rsidRDefault="00B704C6" w:rsidP="005776FD">
            <w:pPr>
              <w:rPr>
                <w:color w:val="000000"/>
                <w:sz w:val="24"/>
                <w:szCs w:val="24"/>
              </w:rPr>
            </w:pPr>
            <w:r w:rsidRPr="0074229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392" w:type="dxa"/>
            <w:gridSpan w:val="3"/>
          </w:tcPr>
          <w:p w:rsidR="00B704C6" w:rsidRPr="0087155B" w:rsidRDefault="009D4F12" w:rsidP="005776FD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Патриотическое воспитание детей дошкольного возраста</w:t>
            </w:r>
          </w:p>
        </w:tc>
        <w:tc>
          <w:tcPr>
            <w:tcW w:w="2463" w:type="dxa"/>
            <w:gridSpan w:val="2"/>
          </w:tcPr>
          <w:p w:rsidR="00B704C6" w:rsidRPr="00742290" w:rsidRDefault="00B704C6" w:rsidP="005776FD">
            <w:pPr>
              <w:rPr>
                <w:sz w:val="24"/>
                <w:szCs w:val="24"/>
              </w:rPr>
            </w:pPr>
            <w:r w:rsidRPr="00742290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463" w:type="dxa"/>
            <w:gridSpan w:val="2"/>
          </w:tcPr>
          <w:p w:rsidR="00B704C6" w:rsidRPr="00742290" w:rsidRDefault="00B704C6" w:rsidP="005776F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2464" w:type="dxa"/>
          </w:tcPr>
          <w:p w:rsidR="00B704C6" w:rsidRPr="00742290" w:rsidRDefault="00B704C6" w:rsidP="005776F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64" w:type="dxa"/>
          </w:tcPr>
          <w:p w:rsidR="00B704C6" w:rsidRPr="00742290" w:rsidRDefault="00B704C6" w:rsidP="005776FD">
            <w:pPr>
              <w:rPr>
                <w:color w:val="000000"/>
                <w:sz w:val="24"/>
                <w:szCs w:val="24"/>
              </w:rPr>
            </w:pPr>
          </w:p>
        </w:tc>
      </w:tr>
      <w:tr w:rsidR="00B704C6" w:rsidTr="00B704C6">
        <w:tc>
          <w:tcPr>
            <w:tcW w:w="617" w:type="dxa"/>
          </w:tcPr>
          <w:p w:rsidR="00B704C6" w:rsidRPr="00742290" w:rsidRDefault="00B704C6" w:rsidP="005776FD">
            <w:pPr>
              <w:rPr>
                <w:color w:val="000000"/>
                <w:sz w:val="24"/>
                <w:szCs w:val="24"/>
              </w:rPr>
            </w:pPr>
            <w:r w:rsidRPr="00742290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392" w:type="dxa"/>
            <w:gridSpan w:val="3"/>
          </w:tcPr>
          <w:p w:rsidR="009D4F12" w:rsidRDefault="009D4F12" w:rsidP="009D4F1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«Социально-коммуникативное развитие»</w:t>
            </w:r>
          </w:p>
          <w:p w:rsidR="00B704C6" w:rsidRPr="00742290" w:rsidRDefault="009D4F12" w:rsidP="009D4F1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Ребенок в семье и </w:t>
            </w:r>
            <w:proofErr w:type="spellStart"/>
            <w:r>
              <w:rPr>
                <w:color w:val="000000"/>
                <w:sz w:val="24"/>
                <w:szCs w:val="24"/>
              </w:rPr>
              <w:t>сообществе</w:t>
            </w:r>
            <w:proofErr w:type="gramStart"/>
            <w:r>
              <w:rPr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color w:val="000000"/>
                <w:sz w:val="24"/>
                <w:szCs w:val="24"/>
              </w:rPr>
              <w:t>амостоятельность,самообслуживание</w:t>
            </w:r>
            <w:proofErr w:type="spellEnd"/>
          </w:p>
        </w:tc>
        <w:tc>
          <w:tcPr>
            <w:tcW w:w="2463" w:type="dxa"/>
            <w:gridSpan w:val="2"/>
          </w:tcPr>
          <w:p w:rsidR="00B704C6" w:rsidRPr="00742290" w:rsidRDefault="00B704C6" w:rsidP="005776FD">
            <w:pPr>
              <w:rPr>
                <w:sz w:val="24"/>
                <w:szCs w:val="24"/>
              </w:rPr>
            </w:pPr>
            <w:r w:rsidRPr="00742290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463" w:type="dxa"/>
            <w:gridSpan w:val="2"/>
          </w:tcPr>
          <w:p w:rsidR="00B704C6" w:rsidRPr="00742290" w:rsidRDefault="00B704C6" w:rsidP="005776F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64" w:type="dxa"/>
          </w:tcPr>
          <w:p w:rsidR="00B704C6" w:rsidRPr="00742290" w:rsidRDefault="00B704C6" w:rsidP="005776F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2464" w:type="dxa"/>
          </w:tcPr>
          <w:p w:rsidR="00B704C6" w:rsidRPr="00742290" w:rsidRDefault="00B704C6" w:rsidP="005776F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 w:rsidR="0087155B" w:rsidTr="0087155B">
        <w:trPr>
          <w:gridAfter w:val="3"/>
          <w:wAfter w:w="5009" w:type="dxa"/>
        </w:trPr>
        <w:tc>
          <w:tcPr>
            <w:tcW w:w="2463" w:type="dxa"/>
            <w:gridSpan w:val="2"/>
          </w:tcPr>
          <w:p w:rsidR="0087155B" w:rsidRPr="00742290" w:rsidRDefault="0087155B" w:rsidP="005776F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63" w:type="dxa"/>
          </w:tcPr>
          <w:p w:rsidR="0087155B" w:rsidRPr="00742290" w:rsidRDefault="0087155B" w:rsidP="005776F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64" w:type="dxa"/>
            <w:gridSpan w:val="2"/>
          </w:tcPr>
          <w:p w:rsidR="0087155B" w:rsidRPr="00742290" w:rsidRDefault="0087155B" w:rsidP="005776F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64" w:type="dxa"/>
            <w:gridSpan w:val="2"/>
          </w:tcPr>
          <w:p w:rsidR="0087155B" w:rsidRPr="0087155B" w:rsidRDefault="0087155B" w:rsidP="005776FD">
            <w:pPr>
              <w:rPr>
                <w:color w:val="000000"/>
                <w:sz w:val="24"/>
                <w:szCs w:val="24"/>
                <w:lang w:val="tt-RU"/>
              </w:rPr>
            </w:pPr>
          </w:p>
        </w:tc>
      </w:tr>
      <w:tr w:rsidR="00B704C6" w:rsidTr="00B704C6">
        <w:tc>
          <w:tcPr>
            <w:tcW w:w="7472" w:type="dxa"/>
            <w:gridSpan w:val="6"/>
          </w:tcPr>
          <w:p w:rsidR="00B704C6" w:rsidRPr="00742290" w:rsidRDefault="00B704C6" w:rsidP="005776FD">
            <w:pPr>
              <w:rPr>
                <w:b/>
                <w:color w:val="000000"/>
                <w:sz w:val="24"/>
                <w:szCs w:val="24"/>
              </w:rPr>
            </w:pPr>
            <w:r w:rsidRPr="00742290">
              <w:rPr>
                <w:b/>
                <w:color w:val="000000"/>
                <w:sz w:val="24"/>
                <w:szCs w:val="24"/>
              </w:rPr>
              <w:t xml:space="preserve"> Итого</w:t>
            </w:r>
          </w:p>
        </w:tc>
        <w:tc>
          <w:tcPr>
            <w:tcW w:w="2463" w:type="dxa"/>
            <w:gridSpan w:val="2"/>
          </w:tcPr>
          <w:p w:rsidR="00B704C6" w:rsidRPr="00742290" w:rsidRDefault="00B704C6" w:rsidP="005776FD">
            <w:pPr>
              <w:rPr>
                <w:color w:val="000000"/>
                <w:sz w:val="24"/>
                <w:szCs w:val="24"/>
              </w:rPr>
            </w:pPr>
            <w:r w:rsidRPr="0074229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64" w:type="dxa"/>
          </w:tcPr>
          <w:p w:rsidR="00B704C6" w:rsidRPr="00742290" w:rsidRDefault="00B704C6" w:rsidP="005776FD">
            <w:pPr>
              <w:rPr>
                <w:color w:val="000000"/>
                <w:sz w:val="24"/>
                <w:szCs w:val="24"/>
              </w:rPr>
            </w:pPr>
            <w:r w:rsidRPr="0074229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64" w:type="dxa"/>
          </w:tcPr>
          <w:p w:rsidR="00B704C6" w:rsidRPr="0087155B" w:rsidRDefault="0087155B" w:rsidP="005776FD">
            <w:pPr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</w:tr>
    </w:tbl>
    <w:p w:rsidR="00600E95" w:rsidRDefault="00600E95" w:rsidP="007431A0">
      <w:pPr>
        <w:rPr>
          <w:color w:val="000000"/>
          <w:sz w:val="28"/>
          <w:szCs w:val="28"/>
        </w:rPr>
      </w:pPr>
    </w:p>
    <w:p w:rsidR="00B704C6" w:rsidRPr="00236232" w:rsidRDefault="00B704C6" w:rsidP="00B704C6">
      <w:pPr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  <w:r w:rsidRPr="0023623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Циклограмма</w:t>
      </w:r>
      <w:r w:rsidR="001F69C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оперативного   контроля на 202</w:t>
      </w:r>
      <w:r w:rsidR="006050A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2-2023</w:t>
      </w:r>
      <w:r w:rsidR="001F69C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r w:rsidRPr="0023623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учебный год </w:t>
      </w:r>
    </w:p>
    <w:tbl>
      <w:tblPr>
        <w:tblW w:w="15451" w:type="dxa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58"/>
        <w:gridCol w:w="6704"/>
        <w:gridCol w:w="676"/>
        <w:gridCol w:w="709"/>
        <w:gridCol w:w="709"/>
        <w:gridCol w:w="850"/>
        <w:gridCol w:w="709"/>
        <w:gridCol w:w="992"/>
        <w:gridCol w:w="851"/>
        <w:gridCol w:w="992"/>
        <w:gridCol w:w="851"/>
        <w:gridCol w:w="850"/>
      </w:tblGrid>
      <w:tr w:rsidR="00B704C6" w:rsidRPr="00236232" w:rsidTr="00B704C6">
        <w:trPr>
          <w:trHeight w:val="403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36232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IX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36232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X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36232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XI</w:t>
            </w:r>
          </w:p>
        </w:tc>
        <w:tc>
          <w:tcPr>
            <w:tcW w:w="850" w:type="dxa"/>
          </w:tcPr>
          <w:p w:rsidR="00B704C6" w:rsidRPr="00236232" w:rsidRDefault="00B704C6" w:rsidP="005776F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36232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XII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36232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I</w:t>
            </w:r>
          </w:p>
        </w:tc>
        <w:tc>
          <w:tcPr>
            <w:tcW w:w="992" w:type="dxa"/>
          </w:tcPr>
          <w:p w:rsidR="00B704C6" w:rsidRPr="00236232" w:rsidRDefault="00B704C6" w:rsidP="005776F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36232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II</w:t>
            </w:r>
          </w:p>
        </w:tc>
        <w:tc>
          <w:tcPr>
            <w:tcW w:w="851" w:type="dxa"/>
          </w:tcPr>
          <w:p w:rsidR="00B704C6" w:rsidRPr="00236232" w:rsidRDefault="00B704C6" w:rsidP="005776F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36232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III</w:t>
            </w:r>
          </w:p>
        </w:tc>
        <w:tc>
          <w:tcPr>
            <w:tcW w:w="992" w:type="dxa"/>
          </w:tcPr>
          <w:p w:rsidR="00B704C6" w:rsidRPr="00236232" w:rsidRDefault="00B704C6" w:rsidP="005776F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36232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IV</w:t>
            </w:r>
          </w:p>
        </w:tc>
        <w:tc>
          <w:tcPr>
            <w:tcW w:w="851" w:type="dxa"/>
          </w:tcPr>
          <w:p w:rsidR="00B704C6" w:rsidRPr="00236232" w:rsidRDefault="00B704C6" w:rsidP="005776F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36232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V</w:t>
            </w:r>
          </w:p>
        </w:tc>
        <w:tc>
          <w:tcPr>
            <w:tcW w:w="850" w:type="dxa"/>
          </w:tcPr>
          <w:p w:rsidR="00B704C6" w:rsidRPr="00236232" w:rsidRDefault="00B704C6" w:rsidP="005776F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36232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VI</w:t>
            </w:r>
            <w:r w:rsidRPr="00236232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-</w:t>
            </w:r>
            <w:r w:rsidRPr="00236232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VIII</w:t>
            </w:r>
          </w:p>
        </w:tc>
      </w:tr>
      <w:tr w:rsidR="00B704C6" w:rsidRPr="00236232" w:rsidTr="00B704C6">
        <w:trPr>
          <w:trHeight w:val="403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Проверка  планов  восп</w:t>
            </w:r>
            <w:r w:rsidR="009D4F1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итателей на 2022-2023</w:t>
            </w:r>
            <w:r w:rsidR="000C4F2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учебный </w:t>
            </w: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403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Учебно-воспитательный процесс: подготовка, организация 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403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Анализ оформления родительских уголков: наличие квалифицированной, краткой и полезной информации для родителей, памятки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403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воспитателями оздоровительных мероприятий в режиме дня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403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Состояние документации: журнал сведений и данных о родителях, табель посещаемости, и др.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403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Соблюдение правил внутреннего распорядка дня.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B704C6" w:rsidRPr="00236232" w:rsidTr="00B704C6">
        <w:trPr>
          <w:trHeight w:val="403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Выполнен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ие режима прогулки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B704C6" w:rsidRPr="00236232" w:rsidTr="00B704C6">
        <w:trPr>
          <w:trHeight w:val="403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Санитарное состояние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помещений группы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403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Охрана жизни и здоровья дошкольников</w:t>
            </w: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B704C6" w:rsidRPr="00236232" w:rsidTr="00B704C6">
        <w:trPr>
          <w:trHeight w:val="403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Содержание уголков </w:t>
            </w:r>
            <w:proofErr w:type="gramStart"/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деятельности  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323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Содержание природных уголков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271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Содержание книжных уголков 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276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Культурно-гигиенические навыки при одевании, раздевании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273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Культурно-гигиенические навыки при питании 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419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Культурно-гигиенические навыки при умывании 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B704C6" w:rsidRPr="00236232" w:rsidTr="00B704C6">
        <w:trPr>
          <w:trHeight w:val="244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Выполнение режима прогулки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340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Наличие дидактических игр по задачам программы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477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закаливающих процедур 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432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6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Материалы и оборудование для реа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лизации образовательной области </w:t>
            </w:r>
            <w:r w:rsidRPr="008D6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«Физическое развитие»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514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6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Материалы и оборудование для реа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лизации образовательной области </w:t>
            </w:r>
            <w:r w:rsidRPr="008D6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«Социально-коммуникативное раз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витие» (формирование позитивных </w:t>
            </w:r>
            <w:r w:rsidRPr="008D62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установок к различным видам труда и творчества)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454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Оборудование для сюжетно-ролевых игр 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394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62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Материалы и оборудование для реализации образовательной области «Речевое развитие» (знакомст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 с книжной </w:t>
            </w:r>
            <w:r w:rsidRPr="008D62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культурой, детской литературой, понимание на слух текстов различных жанров детской литературы)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409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питания в группе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396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704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Оснащённость групп и кабинетов к новому учебному году</w:t>
            </w:r>
          </w:p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62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04C6" w:rsidRPr="00236232" w:rsidTr="00B704C6">
        <w:trPr>
          <w:trHeight w:val="396"/>
        </w:trPr>
        <w:tc>
          <w:tcPr>
            <w:tcW w:w="558" w:type="dxa"/>
          </w:tcPr>
          <w:p w:rsidR="00B704C6" w:rsidRPr="00236232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04" w:type="dxa"/>
          </w:tcPr>
          <w:p w:rsidR="00B704C6" w:rsidRPr="00266181" w:rsidRDefault="00B704C6" w:rsidP="00577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6618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Итог</w:t>
            </w:r>
          </w:p>
        </w:tc>
        <w:tc>
          <w:tcPr>
            <w:tcW w:w="676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</w:tcPr>
          <w:p w:rsidR="00B704C6" w:rsidRPr="00236232" w:rsidRDefault="00B704C6" w:rsidP="00577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</w:tbl>
    <w:p w:rsidR="00B704C6" w:rsidRDefault="00B704C6" w:rsidP="00B704C6">
      <w:pPr>
        <w:sectPr w:rsidR="00B704C6" w:rsidSect="00B704C6">
          <w:pgSz w:w="16838" w:h="11906" w:orient="landscape"/>
          <w:pgMar w:top="1134" w:right="284" w:bottom="567" w:left="142" w:header="709" w:footer="709" w:gutter="0"/>
          <w:cols w:space="708"/>
          <w:docGrid w:linePitch="360"/>
        </w:sectPr>
      </w:pPr>
    </w:p>
    <w:p w:rsidR="00B704C6" w:rsidRDefault="00B704C6" w:rsidP="00B704C6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704C6" w:rsidRPr="00B704C6" w:rsidRDefault="00B704C6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35D42" w:rsidRPr="00635D42" w:rsidRDefault="00635D42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7A1879" w:rsidRPr="00C95192" w:rsidRDefault="007E7ABA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4.11</w:t>
      </w:r>
      <w:r w:rsidR="001F5186" w:rsidRPr="00C9519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r w:rsidR="007A1879" w:rsidRPr="00C9519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РАБОТА С РОДИТЕЛЯМИ</w:t>
      </w:r>
    </w:p>
    <w:p w:rsidR="008C606F" w:rsidRPr="008B18A2" w:rsidRDefault="005E5A5D" w:rsidP="00A60DD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5</w:t>
      </w:r>
      <w:r w:rsidR="00544C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.1. </w:t>
      </w:r>
      <w:r w:rsidR="00A60DD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Родительские собр</w:t>
      </w:r>
      <w:r w:rsidR="00544C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ания</w:t>
      </w:r>
    </w:p>
    <w:tbl>
      <w:tblPr>
        <w:tblW w:w="106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801"/>
        <w:gridCol w:w="1418"/>
        <w:gridCol w:w="2268"/>
        <w:gridCol w:w="1640"/>
      </w:tblGrid>
      <w:tr w:rsidR="00003387" w:rsidRPr="00C67E9F" w:rsidTr="00AE5702">
        <w:trPr>
          <w:trHeight w:val="1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387" w:rsidRPr="00C67E9F" w:rsidRDefault="0048401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387" w:rsidRPr="00C67E9F" w:rsidRDefault="0000338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387" w:rsidRPr="00C67E9F" w:rsidRDefault="0048401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 проведения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6655" w:rsidRPr="00C67E9F" w:rsidRDefault="0048401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  <w:p w:rsidR="00003387" w:rsidRPr="00C67E9F" w:rsidRDefault="0000338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87" w:rsidRPr="00C67E9F" w:rsidRDefault="0000338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03387" w:rsidRPr="00C67E9F" w:rsidTr="00AE5702">
        <w:trPr>
          <w:trHeight w:val="16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387" w:rsidRPr="00C67E9F" w:rsidRDefault="0048401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03387" w:rsidRPr="00C67E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387" w:rsidRPr="00C67E9F" w:rsidRDefault="005F6B64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50F20"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Общее родительское собрание. </w:t>
            </w:r>
          </w:p>
          <w:p w:rsidR="00BC6341" w:rsidRDefault="008C606F" w:rsidP="009B5E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Повестка</w:t>
            </w:r>
            <w:r w:rsidR="00BC634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: </w:t>
            </w:r>
          </w:p>
          <w:p w:rsidR="008C606F" w:rsidRPr="00C67E9F" w:rsidRDefault="00BC6341" w:rsidP="009B5E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8C606F" w:rsidRPr="00C67E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r w:rsidR="00BC00F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Планы воспитательно-образовательной работы</w:t>
            </w:r>
            <w:r w:rsidR="006050A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–</w:t>
            </w:r>
            <w:r w:rsidR="006050A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2023</w:t>
            </w:r>
            <w:r w:rsidR="008C606F" w:rsidRPr="00C67E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учебный год.</w:t>
            </w:r>
          </w:p>
          <w:p w:rsidR="008C606F" w:rsidRPr="00BC00F0" w:rsidRDefault="00BC6341" w:rsidP="009B5E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2</w:t>
            </w:r>
            <w:r w:rsidR="008C606F" w:rsidRPr="00C67E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r w:rsidR="00BC00F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Выступление воспитателя на тему «Как защититься от </w:t>
            </w:r>
            <w:proofErr w:type="spellStart"/>
            <w:r w:rsidR="00BC00F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короновируса</w:t>
            </w:r>
            <w:proofErr w:type="spellEnd"/>
            <w:r w:rsidR="00BC00F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  <w:p w:rsidR="00F30B06" w:rsidRPr="00EC67D8" w:rsidRDefault="008C606F" w:rsidP="00EC67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3. Выборы родительского комитета.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387" w:rsidRPr="00C67E9F" w:rsidRDefault="003F3333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B06" w:rsidRDefault="00BC6341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BC6341" w:rsidRPr="00C67E9F" w:rsidRDefault="00BC6341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ДО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87" w:rsidRPr="00C67E9F" w:rsidRDefault="0000338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AE0" w:rsidRPr="00C67E9F" w:rsidTr="00AE5702">
        <w:trPr>
          <w:trHeight w:val="1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48401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5AE0" w:rsidRPr="00C67E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Отчетное</w:t>
            </w:r>
            <w:r w:rsidR="00786655"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общее родительское собрание</w:t>
            </w:r>
            <w:proofErr w:type="gramStart"/>
            <w:r w:rsidR="00786655" w:rsidRPr="00C67E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proofErr w:type="gramEnd"/>
          </w:p>
          <w:p w:rsidR="00C67E9F" w:rsidRPr="00231998" w:rsidRDefault="00C67E9F" w:rsidP="009B5E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99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1. Итоги </w:t>
            </w:r>
            <w:proofErr w:type="spellStart"/>
            <w:r w:rsidRPr="0023199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</w:t>
            </w:r>
            <w:proofErr w:type="spellEnd"/>
            <w:r w:rsidRPr="0023199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-образо</w:t>
            </w:r>
            <w:r w:rsidR="006050A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вательной работы с детьми в 2022-2023</w:t>
            </w:r>
            <w:r w:rsidR="000B3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3199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учебном году.</w:t>
            </w:r>
          </w:p>
          <w:p w:rsidR="00AB5AE0" w:rsidRPr="00C67E9F" w:rsidRDefault="000E4D50" w:rsidP="007E7A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C67E9F" w:rsidRPr="0023199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Орга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низация деятельности дошкольной</w:t>
            </w:r>
            <w:r w:rsidR="00C67E9F" w:rsidRPr="0023199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группы</w:t>
            </w:r>
            <w:r w:rsidR="00C67E9F" w:rsidRPr="0023199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 летний период (вопросы оздоровления, физического развития и питания детей).</w:t>
            </w:r>
          </w:p>
          <w:p w:rsidR="00AB5AE0" w:rsidRPr="00C67E9F" w:rsidRDefault="007E7ABA" w:rsidP="009B5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C67E9F" w:rsidRPr="00C67E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35D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proofErr w:type="spellStart"/>
            <w:r w:rsidR="00AB5AE0" w:rsidRPr="00C67E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убличный</w:t>
            </w:r>
            <w:proofErr w:type="spellEnd"/>
            <w:r w:rsidR="00AB5AE0" w:rsidRPr="00C67E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отчет о деятельности учреждения по всем направлениям деятельности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AB5AE0" w:rsidRPr="00C67E9F" w:rsidRDefault="00AB5AE0" w:rsidP="009B5E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6341" w:rsidRDefault="00BC6341" w:rsidP="00BC634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AB5AE0" w:rsidRPr="00C67E9F" w:rsidRDefault="00BC6341" w:rsidP="00BC634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ДО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4C9D" w:rsidRDefault="00544C9D" w:rsidP="00544C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44C9D" w:rsidRPr="00544C9D" w:rsidRDefault="00544C9D" w:rsidP="00544C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C67D8" w:rsidRPr="006A70A6" w:rsidRDefault="005E5A5D" w:rsidP="006A70A6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6A70A6">
        <w:rPr>
          <w:rFonts w:ascii="Times New Roman" w:hAnsi="Times New Roman" w:cs="Times New Roman"/>
          <w:b/>
          <w:sz w:val="24"/>
          <w:szCs w:val="24"/>
        </w:rPr>
        <w:t xml:space="preserve">.2 </w:t>
      </w:r>
      <w:r w:rsidR="000E4D50">
        <w:rPr>
          <w:rFonts w:ascii="Times New Roman" w:hAnsi="Times New Roman" w:cs="Times New Roman"/>
          <w:b/>
          <w:sz w:val="24"/>
          <w:szCs w:val="24"/>
        </w:rPr>
        <w:t xml:space="preserve">Консультации </w:t>
      </w:r>
    </w:p>
    <w:tbl>
      <w:tblPr>
        <w:tblW w:w="106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801"/>
        <w:gridCol w:w="1418"/>
        <w:gridCol w:w="2268"/>
        <w:gridCol w:w="1640"/>
      </w:tblGrid>
      <w:tr w:rsidR="00EC67D8" w:rsidRPr="00C67E9F" w:rsidTr="00DC02A7">
        <w:trPr>
          <w:trHeight w:val="501"/>
        </w:trPr>
        <w:tc>
          <w:tcPr>
            <w:tcW w:w="90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Default="00EC67D8" w:rsidP="00EC67D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</w:t>
            </w:r>
            <w:r w:rsidR="00D848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ации для родителей 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33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«Адаптация в детском саду. Как помочь ребенку?»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0E4D50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2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7337D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«Обидчивый ребенок</w:t>
            </w:r>
            <w:r w:rsidR="00EC67D8" w:rsidRPr="00C67E9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3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7337D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«Если ребенок дразнится и ругается</w:t>
            </w:r>
            <w:r w:rsidR="00EC67D8" w:rsidRPr="00C67E9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0E4D50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2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D84820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«Компьютерные игры в детском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возрасте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ольза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вред?</w:t>
            </w:r>
            <w:r w:rsidR="00EC67D8" w:rsidRPr="00C67E9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1D434E" w:rsidP="002235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2235D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D50" w:rsidRPr="00C67E9F" w:rsidTr="000E4D50">
        <w:trPr>
          <w:trHeight w:val="26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D50" w:rsidRPr="00C67E9F" w:rsidRDefault="000E4D50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D50" w:rsidRPr="00C67E9F" w:rsidRDefault="000E4D50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«Хвалим ребенка правильно</w:t>
            </w: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D50" w:rsidRPr="00C67E9F" w:rsidRDefault="000E4D50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D50" w:rsidRPr="00C67E9F" w:rsidRDefault="001D434E" w:rsidP="00D235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0E4D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D50" w:rsidRPr="00C67E9F" w:rsidRDefault="000E4D50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7ABA" w:rsidRPr="00C67E9F" w:rsidTr="00DC02A7">
        <w:trPr>
          <w:gridAfter w:val="4"/>
          <w:wAfter w:w="10127" w:type="dxa"/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ABA" w:rsidRDefault="007E7ABA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D50" w:rsidRPr="00C67E9F" w:rsidTr="00DC02A7">
        <w:trPr>
          <w:trHeight w:val="47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D50" w:rsidRPr="00C67E9F" w:rsidRDefault="007E7ABA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D50" w:rsidRPr="00C67E9F" w:rsidRDefault="000E4D50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«Рекомендации по закаливанию детей раннего дошкольного возраста»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D50" w:rsidRPr="00C67E9F" w:rsidRDefault="000E4D50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D50" w:rsidRPr="00C67E9F" w:rsidRDefault="001D434E" w:rsidP="00D235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0E4D5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D50" w:rsidRPr="00C67E9F" w:rsidRDefault="000E4D50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235D4" w:rsidRDefault="002235D4" w:rsidP="00CE791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A1879" w:rsidRPr="008B18A2" w:rsidRDefault="005E5A5D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1F5186" w:rsidRPr="008B18A2">
        <w:rPr>
          <w:rFonts w:ascii="Times New Roman" w:hAnsi="Times New Roman" w:cs="Times New Roman"/>
          <w:b/>
          <w:sz w:val="24"/>
          <w:szCs w:val="24"/>
        </w:rPr>
        <w:t xml:space="preserve">.3. </w:t>
      </w:r>
      <w:r w:rsidR="007A1879" w:rsidRPr="008B18A2">
        <w:rPr>
          <w:rFonts w:ascii="Times New Roman" w:hAnsi="Times New Roman" w:cs="Times New Roman"/>
          <w:b/>
          <w:sz w:val="24"/>
          <w:szCs w:val="24"/>
        </w:rPr>
        <w:t>Дни открытых дверей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"/>
        <w:gridCol w:w="4681"/>
        <w:gridCol w:w="1418"/>
        <w:gridCol w:w="2268"/>
        <w:gridCol w:w="1701"/>
      </w:tblGrid>
      <w:tr w:rsidR="00E357CF" w:rsidRPr="008B18A2" w:rsidTr="00E357CF">
        <w:trPr>
          <w:trHeight w:val="283"/>
        </w:trPr>
        <w:tc>
          <w:tcPr>
            <w:tcW w:w="564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26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83"/>
        </w:trPr>
        <w:tc>
          <w:tcPr>
            <w:tcW w:w="564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«День знаний»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68" w:type="dxa"/>
          </w:tcPr>
          <w:p w:rsidR="00E357CF" w:rsidRPr="008B18A2" w:rsidRDefault="001D434E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92"/>
        </w:trPr>
        <w:tc>
          <w:tcPr>
            <w:tcW w:w="564" w:type="dxa"/>
          </w:tcPr>
          <w:p w:rsidR="00E357CF" w:rsidRPr="008B18A2" w:rsidRDefault="00E213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«Осень, осень, в гости просим – осенние утренники»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E357CF" w:rsidRPr="008B18A2" w:rsidRDefault="00BD2652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83"/>
        </w:trPr>
        <w:tc>
          <w:tcPr>
            <w:tcW w:w="564" w:type="dxa"/>
          </w:tcPr>
          <w:p w:rsidR="00E357CF" w:rsidRPr="008B18A2" w:rsidRDefault="00E213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:rsidR="00E357CF" w:rsidRPr="008B18A2" w:rsidRDefault="00BD2652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92"/>
        </w:trPr>
        <w:tc>
          <w:tcPr>
            <w:tcW w:w="564" w:type="dxa"/>
          </w:tcPr>
          <w:p w:rsidR="00E357CF" w:rsidRPr="008B18A2" w:rsidRDefault="00E213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1D434E" w:rsidRDefault="001D434E" w:rsidP="000E4D5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7CF" w:rsidRPr="008B18A2" w:rsidRDefault="001D434E" w:rsidP="000E4D5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D50" w:rsidRPr="008B18A2" w:rsidTr="00E357CF">
        <w:trPr>
          <w:trHeight w:val="142"/>
        </w:trPr>
        <w:tc>
          <w:tcPr>
            <w:tcW w:w="564" w:type="dxa"/>
          </w:tcPr>
          <w:p w:rsidR="000E4D50" w:rsidRPr="008B18A2" w:rsidRDefault="00E213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81" w:type="dxa"/>
          </w:tcPr>
          <w:p w:rsidR="000E4D50" w:rsidRPr="008B18A2" w:rsidRDefault="000E4D5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«День защитников Отечества»</w:t>
            </w:r>
          </w:p>
        </w:tc>
        <w:tc>
          <w:tcPr>
            <w:tcW w:w="1418" w:type="dxa"/>
          </w:tcPr>
          <w:p w:rsidR="000E4D50" w:rsidRPr="008B18A2" w:rsidRDefault="000E4D5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0E4D50" w:rsidRPr="008B18A2" w:rsidRDefault="001D434E" w:rsidP="00D235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0E4D50"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0E4D50" w:rsidRPr="008B18A2" w:rsidRDefault="000E4D5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D50" w:rsidRPr="008B18A2" w:rsidTr="00E357CF">
        <w:trPr>
          <w:trHeight w:val="292"/>
        </w:trPr>
        <w:tc>
          <w:tcPr>
            <w:tcW w:w="564" w:type="dxa"/>
          </w:tcPr>
          <w:p w:rsidR="000E4D50" w:rsidRPr="008B18A2" w:rsidRDefault="00E213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81" w:type="dxa"/>
          </w:tcPr>
          <w:p w:rsidR="000E4D50" w:rsidRPr="008B18A2" w:rsidRDefault="000E4D5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«8 Марта – Международный женский день»</w:t>
            </w:r>
          </w:p>
        </w:tc>
        <w:tc>
          <w:tcPr>
            <w:tcW w:w="1418" w:type="dxa"/>
          </w:tcPr>
          <w:p w:rsidR="000E4D50" w:rsidRPr="008B18A2" w:rsidRDefault="000E4D5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:rsidR="000E4D50" w:rsidRPr="008B18A2" w:rsidRDefault="001D434E" w:rsidP="00D235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0E4D50"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0E4D50" w:rsidRPr="008B18A2" w:rsidRDefault="000E4D5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92"/>
        </w:trPr>
        <w:tc>
          <w:tcPr>
            <w:tcW w:w="564" w:type="dxa"/>
          </w:tcPr>
          <w:p w:rsidR="00E357CF" w:rsidRPr="008B18A2" w:rsidRDefault="00E213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Показ образовательной деятельности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26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C3458" w:rsidRDefault="00CC3458" w:rsidP="00DE3F64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C3458" w:rsidRDefault="00CC3458" w:rsidP="00105A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CC3458" w:rsidSect="00B704C6">
      <w:pgSz w:w="11906" w:h="16838"/>
      <w:pgMar w:top="284" w:right="567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AFC" w:rsidRDefault="00E34AFC" w:rsidP="009C463C">
      <w:pPr>
        <w:spacing w:after="0" w:line="240" w:lineRule="auto"/>
      </w:pPr>
      <w:r>
        <w:separator/>
      </w:r>
    </w:p>
  </w:endnote>
  <w:endnote w:type="continuationSeparator" w:id="0">
    <w:p w:rsidR="00E34AFC" w:rsidRDefault="00E34AFC" w:rsidP="009C46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CC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OfficinaSansBold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68885569"/>
      <w:docPartObj>
        <w:docPartGallery w:val="Page Numbers (Bottom of Page)"/>
        <w:docPartUnique/>
      </w:docPartObj>
    </w:sdtPr>
    <w:sdtEndPr/>
    <w:sdtContent>
      <w:p w:rsidR="00E34AFC" w:rsidRDefault="00E34AF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022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34AFC" w:rsidRDefault="00E34AF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AFC" w:rsidRDefault="00E34AFC" w:rsidP="009C463C">
      <w:pPr>
        <w:spacing w:after="0" w:line="240" w:lineRule="auto"/>
      </w:pPr>
      <w:r>
        <w:separator/>
      </w:r>
    </w:p>
  </w:footnote>
  <w:footnote w:type="continuationSeparator" w:id="0">
    <w:p w:rsidR="00E34AFC" w:rsidRDefault="00E34AFC" w:rsidP="009C46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5">
    <w:nsid w:val="1FF36B5A"/>
    <w:multiLevelType w:val="hybridMultilevel"/>
    <w:tmpl w:val="6322AA84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230D57"/>
    <w:multiLevelType w:val="hybridMultilevel"/>
    <w:tmpl w:val="96606706"/>
    <w:lvl w:ilvl="0" w:tplc="EB8258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774EA4"/>
    <w:multiLevelType w:val="hybridMultilevel"/>
    <w:tmpl w:val="E1E47A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38188F"/>
    <w:multiLevelType w:val="multilevel"/>
    <w:tmpl w:val="98824B9E"/>
    <w:styleLink w:val="WW8Num3"/>
    <w:lvl w:ilvl="0">
      <w:start w:val="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6A0D3AB9"/>
    <w:multiLevelType w:val="singleLevel"/>
    <w:tmpl w:val="9324346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87814"/>
    <w:rsid w:val="000018CF"/>
    <w:rsid w:val="00001EAC"/>
    <w:rsid w:val="00003387"/>
    <w:rsid w:val="00003577"/>
    <w:rsid w:val="000059A0"/>
    <w:rsid w:val="00007562"/>
    <w:rsid w:val="00015221"/>
    <w:rsid w:val="000201D0"/>
    <w:rsid w:val="00022B4E"/>
    <w:rsid w:val="00026D58"/>
    <w:rsid w:val="00027136"/>
    <w:rsid w:val="000301B9"/>
    <w:rsid w:val="00030336"/>
    <w:rsid w:val="00031472"/>
    <w:rsid w:val="000409A0"/>
    <w:rsid w:val="00040A4F"/>
    <w:rsid w:val="00042A7B"/>
    <w:rsid w:val="00042B9A"/>
    <w:rsid w:val="000449B8"/>
    <w:rsid w:val="00044B28"/>
    <w:rsid w:val="000453A7"/>
    <w:rsid w:val="000466CA"/>
    <w:rsid w:val="00046943"/>
    <w:rsid w:val="0005179B"/>
    <w:rsid w:val="00051D63"/>
    <w:rsid w:val="00052994"/>
    <w:rsid w:val="00054CAE"/>
    <w:rsid w:val="0006363C"/>
    <w:rsid w:val="0007102C"/>
    <w:rsid w:val="0007258C"/>
    <w:rsid w:val="000734C1"/>
    <w:rsid w:val="00074909"/>
    <w:rsid w:val="00074CC8"/>
    <w:rsid w:val="00076E0F"/>
    <w:rsid w:val="00080435"/>
    <w:rsid w:val="0009148F"/>
    <w:rsid w:val="000956CA"/>
    <w:rsid w:val="000A150C"/>
    <w:rsid w:val="000A153B"/>
    <w:rsid w:val="000A6893"/>
    <w:rsid w:val="000B0EF2"/>
    <w:rsid w:val="000B1103"/>
    <w:rsid w:val="000B254D"/>
    <w:rsid w:val="000B3F16"/>
    <w:rsid w:val="000B5916"/>
    <w:rsid w:val="000B5FBE"/>
    <w:rsid w:val="000B6B76"/>
    <w:rsid w:val="000C0F38"/>
    <w:rsid w:val="000C26B0"/>
    <w:rsid w:val="000C2F42"/>
    <w:rsid w:val="000C4F23"/>
    <w:rsid w:val="000D12E5"/>
    <w:rsid w:val="000D2A3C"/>
    <w:rsid w:val="000D2F77"/>
    <w:rsid w:val="000D4139"/>
    <w:rsid w:val="000D4264"/>
    <w:rsid w:val="000E3A00"/>
    <w:rsid w:val="000E4D50"/>
    <w:rsid w:val="000E7F17"/>
    <w:rsid w:val="000F0B41"/>
    <w:rsid w:val="000F4934"/>
    <w:rsid w:val="000F4B6E"/>
    <w:rsid w:val="000F680A"/>
    <w:rsid w:val="000F6CF6"/>
    <w:rsid w:val="00100169"/>
    <w:rsid w:val="00100F04"/>
    <w:rsid w:val="00103AE3"/>
    <w:rsid w:val="001049E6"/>
    <w:rsid w:val="00105A7C"/>
    <w:rsid w:val="00106557"/>
    <w:rsid w:val="00106934"/>
    <w:rsid w:val="00106A1C"/>
    <w:rsid w:val="0010715A"/>
    <w:rsid w:val="001107C7"/>
    <w:rsid w:val="0011201C"/>
    <w:rsid w:val="00114225"/>
    <w:rsid w:val="00114A0C"/>
    <w:rsid w:val="001150BA"/>
    <w:rsid w:val="001166E9"/>
    <w:rsid w:val="001173AF"/>
    <w:rsid w:val="00117D43"/>
    <w:rsid w:val="00120E4B"/>
    <w:rsid w:val="00124C20"/>
    <w:rsid w:val="00135FF2"/>
    <w:rsid w:val="00141063"/>
    <w:rsid w:val="00142394"/>
    <w:rsid w:val="00142459"/>
    <w:rsid w:val="00142AB1"/>
    <w:rsid w:val="001434FF"/>
    <w:rsid w:val="00145419"/>
    <w:rsid w:val="00146BCD"/>
    <w:rsid w:val="00150B90"/>
    <w:rsid w:val="00151B03"/>
    <w:rsid w:val="0015312E"/>
    <w:rsid w:val="00154C47"/>
    <w:rsid w:val="001626A2"/>
    <w:rsid w:val="00167C6E"/>
    <w:rsid w:val="0017122C"/>
    <w:rsid w:val="001723E3"/>
    <w:rsid w:val="001773E6"/>
    <w:rsid w:val="00180AEF"/>
    <w:rsid w:val="00180E03"/>
    <w:rsid w:val="001877CC"/>
    <w:rsid w:val="00191CD9"/>
    <w:rsid w:val="00195BD2"/>
    <w:rsid w:val="001A2D7E"/>
    <w:rsid w:val="001A39AB"/>
    <w:rsid w:val="001A59E5"/>
    <w:rsid w:val="001B1B72"/>
    <w:rsid w:val="001B27EB"/>
    <w:rsid w:val="001B439F"/>
    <w:rsid w:val="001B7513"/>
    <w:rsid w:val="001C0EAD"/>
    <w:rsid w:val="001C3390"/>
    <w:rsid w:val="001D0730"/>
    <w:rsid w:val="001D13F3"/>
    <w:rsid w:val="001D3913"/>
    <w:rsid w:val="001D434E"/>
    <w:rsid w:val="001D51EA"/>
    <w:rsid w:val="001D78C2"/>
    <w:rsid w:val="001E0946"/>
    <w:rsid w:val="001E3712"/>
    <w:rsid w:val="001E6B9C"/>
    <w:rsid w:val="001E715E"/>
    <w:rsid w:val="001F1006"/>
    <w:rsid w:val="001F1868"/>
    <w:rsid w:val="001F5186"/>
    <w:rsid w:val="001F600D"/>
    <w:rsid w:val="001F6947"/>
    <w:rsid w:val="001F69CF"/>
    <w:rsid w:val="001F72F0"/>
    <w:rsid w:val="002002CA"/>
    <w:rsid w:val="00200F42"/>
    <w:rsid w:val="00203257"/>
    <w:rsid w:val="00207DE0"/>
    <w:rsid w:val="002165AB"/>
    <w:rsid w:val="00216C5D"/>
    <w:rsid w:val="0021741D"/>
    <w:rsid w:val="00217556"/>
    <w:rsid w:val="00217BBA"/>
    <w:rsid w:val="0022277F"/>
    <w:rsid w:val="002235D4"/>
    <w:rsid w:val="00223618"/>
    <w:rsid w:val="0022545D"/>
    <w:rsid w:val="00227FFD"/>
    <w:rsid w:val="00230D21"/>
    <w:rsid w:val="002339AB"/>
    <w:rsid w:val="00233F3E"/>
    <w:rsid w:val="00236A85"/>
    <w:rsid w:val="00236B49"/>
    <w:rsid w:val="00240151"/>
    <w:rsid w:val="00245313"/>
    <w:rsid w:val="0025165A"/>
    <w:rsid w:val="00253C71"/>
    <w:rsid w:val="002545DE"/>
    <w:rsid w:val="00257711"/>
    <w:rsid w:val="002647FD"/>
    <w:rsid w:val="00264C02"/>
    <w:rsid w:val="00267230"/>
    <w:rsid w:val="00270F5D"/>
    <w:rsid w:val="002828B9"/>
    <w:rsid w:val="00283D1C"/>
    <w:rsid w:val="002852CB"/>
    <w:rsid w:val="00291324"/>
    <w:rsid w:val="00296362"/>
    <w:rsid w:val="002A122E"/>
    <w:rsid w:val="002A1ED2"/>
    <w:rsid w:val="002A24FA"/>
    <w:rsid w:val="002A64F8"/>
    <w:rsid w:val="002A6690"/>
    <w:rsid w:val="002A788D"/>
    <w:rsid w:val="002B3F77"/>
    <w:rsid w:val="002C069B"/>
    <w:rsid w:val="002C1AEB"/>
    <w:rsid w:val="002C4E5D"/>
    <w:rsid w:val="002C563C"/>
    <w:rsid w:val="002C5F7B"/>
    <w:rsid w:val="002C6283"/>
    <w:rsid w:val="002C7757"/>
    <w:rsid w:val="002D0FB4"/>
    <w:rsid w:val="002D232C"/>
    <w:rsid w:val="002D3A54"/>
    <w:rsid w:val="002D68C5"/>
    <w:rsid w:val="002E09DA"/>
    <w:rsid w:val="002F34EB"/>
    <w:rsid w:val="002F6B12"/>
    <w:rsid w:val="002F6D0D"/>
    <w:rsid w:val="003023B8"/>
    <w:rsid w:val="00304FBE"/>
    <w:rsid w:val="00307175"/>
    <w:rsid w:val="00314603"/>
    <w:rsid w:val="00314E29"/>
    <w:rsid w:val="00316314"/>
    <w:rsid w:val="00321A51"/>
    <w:rsid w:val="00321BD6"/>
    <w:rsid w:val="00321F21"/>
    <w:rsid w:val="00331184"/>
    <w:rsid w:val="00331817"/>
    <w:rsid w:val="00333C46"/>
    <w:rsid w:val="0034263E"/>
    <w:rsid w:val="003454DF"/>
    <w:rsid w:val="003468E7"/>
    <w:rsid w:val="00346FB9"/>
    <w:rsid w:val="003517E9"/>
    <w:rsid w:val="0035332F"/>
    <w:rsid w:val="00353696"/>
    <w:rsid w:val="003547CA"/>
    <w:rsid w:val="00355A90"/>
    <w:rsid w:val="00355F57"/>
    <w:rsid w:val="003615DA"/>
    <w:rsid w:val="0036408F"/>
    <w:rsid w:val="00365304"/>
    <w:rsid w:val="003676A0"/>
    <w:rsid w:val="00375142"/>
    <w:rsid w:val="003803C8"/>
    <w:rsid w:val="00383F7B"/>
    <w:rsid w:val="00385920"/>
    <w:rsid w:val="00385C41"/>
    <w:rsid w:val="00391B40"/>
    <w:rsid w:val="00394A24"/>
    <w:rsid w:val="00394EC3"/>
    <w:rsid w:val="0039528C"/>
    <w:rsid w:val="003A5113"/>
    <w:rsid w:val="003B1B49"/>
    <w:rsid w:val="003B5056"/>
    <w:rsid w:val="003B6A5C"/>
    <w:rsid w:val="003B7C60"/>
    <w:rsid w:val="003B7FAD"/>
    <w:rsid w:val="003C01D0"/>
    <w:rsid w:val="003C1614"/>
    <w:rsid w:val="003C35D4"/>
    <w:rsid w:val="003D3C7F"/>
    <w:rsid w:val="003D43FF"/>
    <w:rsid w:val="003D4939"/>
    <w:rsid w:val="003E1635"/>
    <w:rsid w:val="003E4B69"/>
    <w:rsid w:val="003F1F11"/>
    <w:rsid w:val="003F2D95"/>
    <w:rsid w:val="003F306B"/>
    <w:rsid w:val="003F3333"/>
    <w:rsid w:val="003F3CFD"/>
    <w:rsid w:val="003F6B77"/>
    <w:rsid w:val="003F7E35"/>
    <w:rsid w:val="00401256"/>
    <w:rsid w:val="004032A2"/>
    <w:rsid w:val="00407649"/>
    <w:rsid w:val="004077DD"/>
    <w:rsid w:val="004142D2"/>
    <w:rsid w:val="00414B5B"/>
    <w:rsid w:val="004203DD"/>
    <w:rsid w:val="00420FCB"/>
    <w:rsid w:val="004221C7"/>
    <w:rsid w:val="00422A5F"/>
    <w:rsid w:val="004255D3"/>
    <w:rsid w:val="00427555"/>
    <w:rsid w:val="00433330"/>
    <w:rsid w:val="004334B7"/>
    <w:rsid w:val="0043467B"/>
    <w:rsid w:val="0043471F"/>
    <w:rsid w:val="00436E65"/>
    <w:rsid w:val="004401E5"/>
    <w:rsid w:val="00444319"/>
    <w:rsid w:val="00447199"/>
    <w:rsid w:val="00453AD7"/>
    <w:rsid w:val="004569F1"/>
    <w:rsid w:val="00462233"/>
    <w:rsid w:val="00462C0B"/>
    <w:rsid w:val="004633DF"/>
    <w:rsid w:val="00463843"/>
    <w:rsid w:val="00467AA6"/>
    <w:rsid w:val="00467E1A"/>
    <w:rsid w:val="00470A9D"/>
    <w:rsid w:val="0047147F"/>
    <w:rsid w:val="0047364F"/>
    <w:rsid w:val="00483C0A"/>
    <w:rsid w:val="00484015"/>
    <w:rsid w:val="00485B4B"/>
    <w:rsid w:val="00492977"/>
    <w:rsid w:val="00493C77"/>
    <w:rsid w:val="004973CA"/>
    <w:rsid w:val="004A11B0"/>
    <w:rsid w:val="004A6AE4"/>
    <w:rsid w:val="004A77D0"/>
    <w:rsid w:val="004B18B8"/>
    <w:rsid w:val="004B1906"/>
    <w:rsid w:val="004B4983"/>
    <w:rsid w:val="004B50F7"/>
    <w:rsid w:val="004C2045"/>
    <w:rsid w:val="004D362F"/>
    <w:rsid w:val="004E0B17"/>
    <w:rsid w:val="004E2964"/>
    <w:rsid w:val="004E5424"/>
    <w:rsid w:val="004E673E"/>
    <w:rsid w:val="004F2CE5"/>
    <w:rsid w:val="004F72BD"/>
    <w:rsid w:val="004F770E"/>
    <w:rsid w:val="005012F0"/>
    <w:rsid w:val="00505034"/>
    <w:rsid w:val="0050783C"/>
    <w:rsid w:val="00513CBC"/>
    <w:rsid w:val="00514310"/>
    <w:rsid w:val="005148B3"/>
    <w:rsid w:val="0051575F"/>
    <w:rsid w:val="00515846"/>
    <w:rsid w:val="005229D4"/>
    <w:rsid w:val="00524F6C"/>
    <w:rsid w:val="0053075D"/>
    <w:rsid w:val="00532EA2"/>
    <w:rsid w:val="005429FE"/>
    <w:rsid w:val="005432A8"/>
    <w:rsid w:val="00543FBA"/>
    <w:rsid w:val="00544A23"/>
    <w:rsid w:val="00544C9D"/>
    <w:rsid w:val="00545ADE"/>
    <w:rsid w:val="00546E5F"/>
    <w:rsid w:val="0054763C"/>
    <w:rsid w:val="00550935"/>
    <w:rsid w:val="00556CC5"/>
    <w:rsid w:val="005610FA"/>
    <w:rsid w:val="0056330B"/>
    <w:rsid w:val="00567AE4"/>
    <w:rsid w:val="005707BD"/>
    <w:rsid w:val="00570CDF"/>
    <w:rsid w:val="00571811"/>
    <w:rsid w:val="00572535"/>
    <w:rsid w:val="00573BCA"/>
    <w:rsid w:val="005747FC"/>
    <w:rsid w:val="00575477"/>
    <w:rsid w:val="005776FD"/>
    <w:rsid w:val="00580349"/>
    <w:rsid w:val="00581CD4"/>
    <w:rsid w:val="00582F9A"/>
    <w:rsid w:val="005852AF"/>
    <w:rsid w:val="00585E1D"/>
    <w:rsid w:val="00587BF3"/>
    <w:rsid w:val="00591D8E"/>
    <w:rsid w:val="005922A8"/>
    <w:rsid w:val="0059441C"/>
    <w:rsid w:val="00594972"/>
    <w:rsid w:val="00594DDB"/>
    <w:rsid w:val="00595152"/>
    <w:rsid w:val="00596582"/>
    <w:rsid w:val="005A0916"/>
    <w:rsid w:val="005A0919"/>
    <w:rsid w:val="005A625A"/>
    <w:rsid w:val="005A6D74"/>
    <w:rsid w:val="005B03A0"/>
    <w:rsid w:val="005B1BCD"/>
    <w:rsid w:val="005B38EE"/>
    <w:rsid w:val="005B4C3E"/>
    <w:rsid w:val="005B5522"/>
    <w:rsid w:val="005B56EE"/>
    <w:rsid w:val="005C00E4"/>
    <w:rsid w:val="005C1BCF"/>
    <w:rsid w:val="005C2390"/>
    <w:rsid w:val="005C6B88"/>
    <w:rsid w:val="005C6CA8"/>
    <w:rsid w:val="005C6D44"/>
    <w:rsid w:val="005D044A"/>
    <w:rsid w:val="005D0E9D"/>
    <w:rsid w:val="005D2484"/>
    <w:rsid w:val="005D3E9D"/>
    <w:rsid w:val="005D58A3"/>
    <w:rsid w:val="005E1E98"/>
    <w:rsid w:val="005E3594"/>
    <w:rsid w:val="005E5A5D"/>
    <w:rsid w:val="005E5DEF"/>
    <w:rsid w:val="005E6D68"/>
    <w:rsid w:val="005E6FF4"/>
    <w:rsid w:val="005F1E2B"/>
    <w:rsid w:val="005F288F"/>
    <w:rsid w:val="005F3EBB"/>
    <w:rsid w:val="005F43EB"/>
    <w:rsid w:val="005F4F77"/>
    <w:rsid w:val="005F5254"/>
    <w:rsid w:val="005F55DB"/>
    <w:rsid w:val="005F592E"/>
    <w:rsid w:val="005F60CC"/>
    <w:rsid w:val="005F6B64"/>
    <w:rsid w:val="005F7762"/>
    <w:rsid w:val="00600E95"/>
    <w:rsid w:val="006050A4"/>
    <w:rsid w:val="006075B8"/>
    <w:rsid w:val="00607D01"/>
    <w:rsid w:val="00610BDA"/>
    <w:rsid w:val="00612FBA"/>
    <w:rsid w:val="0061384B"/>
    <w:rsid w:val="00613F2D"/>
    <w:rsid w:val="00620EFD"/>
    <w:rsid w:val="006212DF"/>
    <w:rsid w:val="0062139C"/>
    <w:rsid w:val="006220A7"/>
    <w:rsid w:val="0062541B"/>
    <w:rsid w:val="0063052C"/>
    <w:rsid w:val="006333D9"/>
    <w:rsid w:val="006347F9"/>
    <w:rsid w:val="0063553B"/>
    <w:rsid w:val="00635D42"/>
    <w:rsid w:val="006360D9"/>
    <w:rsid w:val="00637554"/>
    <w:rsid w:val="00641CDD"/>
    <w:rsid w:val="0064636E"/>
    <w:rsid w:val="00647C22"/>
    <w:rsid w:val="00652286"/>
    <w:rsid w:val="0065255A"/>
    <w:rsid w:val="00652749"/>
    <w:rsid w:val="00654C9C"/>
    <w:rsid w:val="00655C98"/>
    <w:rsid w:val="006564A5"/>
    <w:rsid w:val="006569BA"/>
    <w:rsid w:val="00660042"/>
    <w:rsid w:val="00661F32"/>
    <w:rsid w:val="0066447A"/>
    <w:rsid w:val="00665A81"/>
    <w:rsid w:val="006702D8"/>
    <w:rsid w:val="006755C2"/>
    <w:rsid w:val="00680ECF"/>
    <w:rsid w:val="00681C7B"/>
    <w:rsid w:val="0069021C"/>
    <w:rsid w:val="006960F7"/>
    <w:rsid w:val="00696786"/>
    <w:rsid w:val="00696CCF"/>
    <w:rsid w:val="00696DC1"/>
    <w:rsid w:val="006A3EA1"/>
    <w:rsid w:val="006A4284"/>
    <w:rsid w:val="006A5C03"/>
    <w:rsid w:val="006A615B"/>
    <w:rsid w:val="006A70A6"/>
    <w:rsid w:val="006B366F"/>
    <w:rsid w:val="006B6AED"/>
    <w:rsid w:val="006B6C20"/>
    <w:rsid w:val="006C00D0"/>
    <w:rsid w:val="006C24FF"/>
    <w:rsid w:val="006C498C"/>
    <w:rsid w:val="006C60B7"/>
    <w:rsid w:val="006C7ECA"/>
    <w:rsid w:val="006D331A"/>
    <w:rsid w:val="006D5721"/>
    <w:rsid w:val="006D7A37"/>
    <w:rsid w:val="006E0540"/>
    <w:rsid w:val="006E3800"/>
    <w:rsid w:val="006E4C67"/>
    <w:rsid w:val="006E62D8"/>
    <w:rsid w:val="006F1553"/>
    <w:rsid w:val="006F7799"/>
    <w:rsid w:val="007047C1"/>
    <w:rsid w:val="00712AB8"/>
    <w:rsid w:val="0071373F"/>
    <w:rsid w:val="007201ED"/>
    <w:rsid w:val="00720553"/>
    <w:rsid w:val="007208B1"/>
    <w:rsid w:val="00721512"/>
    <w:rsid w:val="00721BB2"/>
    <w:rsid w:val="00723075"/>
    <w:rsid w:val="00725A3E"/>
    <w:rsid w:val="00725D0A"/>
    <w:rsid w:val="00726037"/>
    <w:rsid w:val="00731CD8"/>
    <w:rsid w:val="00732071"/>
    <w:rsid w:val="00737559"/>
    <w:rsid w:val="0074035F"/>
    <w:rsid w:val="00741611"/>
    <w:rsid w:val="007431A0"/>
    <w:rsid w:val="00744219"/>
    <w:rsid w:val="00751964"/>
    <w:rsid w:val="007539E1"/>
    <w:rsid w:val="00753ADA"/>
    <w:rsid w:val="0075505A"/>
    <w:rsid w:val="00760776"/>
    <w:rsid w:val="007609C4"/>
    <w:rsid w:val="00761ECB"/>
    <w:rsid w:val="00764205"/>
    <w:rsid w:val="00764461"/>
    <w:rsid w:val="00765871"/>
    <w:rsid w:val="00765F84"/>
    <w:rsid w:val="00766B4C"/>
    <w:rsid w:val="00770370"/>
    <w:rsid w:val="0077533E"/>
    <w:rsid w:val="007770A7"/>
    <w:rsid w:val="00784C93"/>
    <w:rsid w:val="007863A3"/>
    <w:rsid w:val="00786655"/>
    <w:rsid w:val="007871FA"/>
    <w:rsid w:val="00790939"/>
    <w:rsid w:val="00794318"/>
    <w:rsid w:val="007951B3"/>
    <w:rsid w:val="007A1879"/>
    <w:rsid w:val="007B0494"/>
    <w:rsid w:val="007B3F88"/>
    <w:rsid w:val="007B4C78"/>
    <w:rsid w:val="007B693F"/>
    <w:rsid w:val="007C1E89"/>
    <w:rsid w:val="007C34E7"/>
    <w:rsid w:val="007C507B"/>
    <w:rsid w:val="007C5CA6"/>
    <w:rsid w:val="007C61CC"/>
    <w:rsid w:val="007C6352"/>
    <w:rsid w:val="007C6D90"/>
    <w:rsid w:val="007D15E1"/>
    <w:rsid w:val="007D5339"/>
    <w:rsid w:val="007D7EA0"/>
    <w:rsid w:val="007E05C9"/>
    <w:rsid w:val="007E27C5"/>
    <w:rsid w:val="007E5845"/>
    <w:rsid w:val="007E6778"/>
    <w:rsid w:val="007E7ABA"/>
    <w:rsid w:val="007F40EF"/>
    <w:rsid w:val="007F4AA3"/>
    <w:rsid w:val="007F7AB5"/>
    <w:rsid w:val="0080058F"/>
    <w:rsid w:val="008007C5"/>
    <w:rsid w:val="00815848"/>
    <w:rsid w:val="00816E4F"/>
    <w:rsid w:val="00823197"/>
    <w:rsid w:val="00823283"/>
    <w:rsid w:val="00825759"/>
    <w:rsid w:val="008268F7"/>
    <w:rsid w:val="00827DF6"/>
    <w:rsid w:val="00832D48"/>
    <w:rsid w:val="00832EF9"/>
    <w:rsid w:val="00833107"/>
    <w:rsid w:val="008343EE"/>
    <w:rsid w:val="00837C3E"/>
    <w:rsid w:val="00840E53"/>
    <w:rsid w:val="00841B10"/>
    <w:rsid w:val="00846322"/>
    <w:rsid w:val="00850CC5"/>
    <w:rsid w:val="00850F20"/>
    <w:rsid w:val="00851B2D"/>
    <w:rsid w:val="00851E70"/>
    <w:rsid w:val="00855F5C"/>
    <w:rsid w:val="00856E49"/>
    <w:rsid w:val="0085776C"/>
    <w:rsid w:val="008579B2"/>
    <w:rsid w:val="0086606B"/>
    <w:rsid w:val="00866CB0"/>
    <w:rsid w:val="00870614"/>
    <w:rsid w:val="0087155B"/>
    <w:rsid w:val="00872829"/>
    <w:rsid w:val="00872E84"/>
    <w:rsid w:val="00873A16"/>
    <w:rsid w:val="00875DDC"/>
    <w:rsid w:val="008771F4"/>
    <w:rsid w:val="00877686"/>
    <w:rsid w:val="0088642C"/>
    <w:rsid w:val="00896581"/>
    <w:rsid w:val="008A525D"/>
    <w:rsid w:val="008B18A2"/>
    <w:rsid w:val="008B684E"/>
    <w:rsid w:val="008C0653"/>
    <w:rsid w:val="008C32CD"/>
    <w:rsid w:val="008C600C"/>
    <w:rsid w:val="008C606F"/>
    <w:rsid w:val="008D49F7"/>
    <w:rsid w:val="008D5191"/>
    <w:rsid w:val="008E051C"/>
    <w:rsid w:val="008F16D6"/>
    <w:rsid w:val="008F5C87"/>
    <w:rsid w:val="009049B3"/>
    <w:rsid w:val="009053F8"/>
    <w:rsid w:val="00906051"/>
    <w:rsid w:val="009067B7"/>
    <w:rsid w:val="00910EFC"/>
    <w:rsid w:val="00912AD8"/>
    <w:rsid w:val="00913D7A"/>
    <w:rsid w:val="00915416"/>
    <w:rsid w:val="00915C9A"/>
    <w:rsid w:val="0091749D"/>
    <w:rsid w:val="009179C4"/>
    <w:rsid w:val="009201CC"/>
    <w:rsid w:val="00923AE4"/>
    <w:rsid w:val="00923D12"/>
    <w:rsid w:val="009256B9"/>
    <w:rsid w:val="009301AA"/>
    <w:rsid w:val="00932E9E"/>
    <w:rsid w:val="00934715"/>
    <w:rsid w:val="009366DB"/>
    <w:rsid w:val="0094275C"/>
    <w:rsid w:val="00947ACE"/>
    <w:rsid w:val="00950506"/>
    <w:rsid w:val="00950546"/>
    <w:rsid w:val="009551AB"/>
    <w:rsid w:val="00957B19"/>
    <w:rsid w:val="00961425"/>
    <w:rsid w:val="00963169"/>
    <w:rsid w:val="00963230"/>
    <w:rsid w:val="00963DF1"/>
    <w:rsid w:val="00963E10"/>
    <w:rsid w:val="0096587D"/>
    <w:rsid w:val="00965F5C"/>
    <w:rsid w:val="00967ADF"/>
    <w:rsid w:val="00970B38"/>
    <w:rsid w:val="00975BAB"/>
    <w:rsid w:val="0097651A"/>
    <w:rsid w:val="00980DA9"/>
    <w:rsid w:val="00981968"/>
    <w:rsid w:val="00981D9C"/>
    <w:rsid w:val="00983758"/>
    <w:rsid w:val="00983F4B"/>
    <w:rsid w:val="0098646D"/>
    <w:rsid w:val="00991524"/>
    <w:rsid w:val="009939A3"/>
    <w:rsid w:val="00995912"/>
    <w:rsid w:val="00996AE9"/>
    <w:rsid w:val="009A027F"/>
    <w:rsid w:val="009A16A0"/>
    <w:rsid w:val="009A2CE0"/>
    <w:rsid w:val="009A4ADE"/>
    <w:rsid w:val="009B1C09"/>
    <w:rsid w:val="009B36FD"/>
    <w:rsid w:val="009B4A86"/>
    <w:rsid w:val="009B5E0D"/>
    <w:rsid w:val="009C3886"/>
    <w:rsid w:val="009C463C"/>
    <w:rsid w:val="009C64AD"/>
    <w:rsid w:val="009D122A"/>
    <w:rsid w:val="009D2052"/>
    <w:rsid w:val="009D4F12"/>
    <w:rsid w:val="009D696B"/>
    <w:rsid w:val="009E08F3"/>
    <w:rsid w:val="009E3AF4"/>
    <w:rsid w:val="009E4A8F"/>
    <w:rsid w:val="009E69E2"/>
    <w:rsid w:val="009E69EF"/>
    <w:rsid w:val="009F08BC"/>
    <w:rsid w:val="00A04F7D"/>
    <w:rsid w:val="00A05374"/>
    <w:rsid w:val="00A06A36"/>
    <w:rsid w:val="00A106C0"/>
    <w:rsid w:val="00A160F1"/>
    <w:rsid w:val="00A166B0"/>
    <w:rsid w:val="00A17758"/>
    <w:rsid w:val="00A17B10"/>
    <w:rsid w:val="00A17B48"/>
    <w:rsid w:val="00A17CF0"/>
    <w:rsid w:val="00A22CD7"/>
    <w:rsid w:val="00A253CA"/>
    <w:rsid w:val="00A3029A"/>
    <w:rsid w:val="00A30CF1"/>
    <w:rsid w:val="00A316BB"/>
    <w:rsid w:val="00A3418B"/>
    <w:rsid w:val="00A35411"/>
    <w:rsid w:val="00A36775"/>
    <w:rsid w:val="00A40132"/>
    <w:rsid w:val="00A4102C"/>
    <w:rsid w:val="00A45A6D"/>
    <w:rsid w:val="00A461E9"/>
    <w:rsid w:val="00A46B67"/>
    <w:rsid w:val="00A46B85"/>
    <w:rsid w:val="00A5240C"/>
    <w:rsid w:val="00A5364B"/>
    <w:rsid w:val="00A54257"/>
    <w:rsid w:val="00A60C60"/>
    <w:rsid w:val="00A60DD2"/>
    <w:rsid w:val="00A63B54"/>
    <w:rsid w:val="00A640C9"/>
    <w:rsid w:val="00A64134"/>
    <w:rsid w:val="00A647DD"/>
    <w:rsid w:val="00A65530"/>
    <w:rsid w:val="00A677F2"/>
    <w:rsid w:val="00A721D7"/>
    <w:rsid w:val="00A739EE"/>
    <w:rsid w:val="00A753BA"/>
    <w:rsid w:val="00A77796"/>
    <w:rsid w:val="00A80E34"/>
    <w:rsid w:val="00A81A16"/>
    <w:rsid w:val="00A91835"/>
    <w:rsid w:val="00A931FB"/>
    <w:rsid w:val="00A942F3"/>
    <w:rsid w:val="00A94A89"/>
    <w:rsid w:val="00A96A5C"/>
    <w:rsid w:val="00AA3A87"/>
    <w:rsid w:val="00AB3D96"/>
    <w:rsid w:val="00AB419D"/>
    <w:rsid w:val="00AB4C11"/>
    <w:rsid w:val="00AB5AE0"/>
    <w:rsid w:val="00AC0CDD"/>
    <w:rsid w:val="00AC1E13"/>
    <w:rsid w:val="00AC21F2"/>
    <w:rsid w:val="00AC6CA5"/>
    <w:rsid w:val="00AD0AEF"/>
    <w:rsid w:val="00AD307E"/>
    <w:rsid w:val="00AD7D2C"/>
    <w:rsid w:val="00AE17BA"/>
    <w:rsid w:val="00AE5702"/>
    <w:rsid w:val="00AE5BC6"/>
    <w:rsid w:val="00AE7CB6"/>
    <w:rsid w:val="00AF07BC"/>
    <w:rsid w:val="00AF7145"/>
    <w:rsid w:val="00B00355"/>
    <w:rsid w:val="00B02217"/>
    <w:rsid w:val="00B027B5"/>
    <w:rsid w:val="00B053DC"/>
    <w:rsid w:val="00B06EA8"/>
    <w:rsid w:val="00B072C6"/>
    <w:rsid w:val="00B110F2"/>
    <w:rsid w:val="00B113F5"/>
    <w:rsid w:val="00B143D7"/>
    <w:rsid w:val="00B169A0"/>
    <w:rsid w:val="00B20CDD"/>
    <w:rsid w:val="00B23A67"/>
    <w:rsid w:val="00B257FD"/>
    <w:rsid w:val="00B2737B"/>
    <w:rsid w:val="00B276EB"/>
    <w:rsid w:val="00B305F4"/>
    <w:rsid w:val="00B308FA"/>
    <w:rsid w:val="00B3322D"/>
    <w:rsid w:val="00B41E2D"/>
    <w:rsid w:val="00B42DA8"/>
    <w:rsid w:val="00B4356C"/>
    <w:rsid w:val="00B46B3D"/>
    <w:rsid w:val="00B55179"/>
    <w:rsid w:val="00B55B7C"/>
    <w:rsid w:val="00B5667E"/>
    <w:rsid w:val="00B6046B"/>
    <w:rsid w:val="00B61C44"/>
    <w:rsid w:val="00B6248F"/>
    <w:rsid w:val="00B64A4E"/>
    <w:rsid w:val="00B66E72"/>
    <w:rsid w:val="00B67719"/>
    <w:rsid w:val="00B704C6"/>
    <w:rsid w:val="00B726A8"/>
    <w:rsid w:val="00B73DB7"/>
    <w:rsid w:val="00B7572A"/>
    <w:rsid w:val="00B808C9"/>
    <w:rsid w:val="00B80EFF"/>
    <w:rsid w:val="00B82279"/>
    <w:rsid w:val="00B8293A"/>
    <w:rsid w:val="00B856DC"/>
    <w:rsid w:val="00B935A2"/>
    <w:rsid w:val="00B93683"/>
    <w:rsid w:val="00B940C7"/>
    <w:rsid w:val="00B9589B"/>
    <w:rsid w:val="00B96E7D"/>
    <w:rsid w:val="00B96EC2"/>
    <w:rsid w:val="00B97B4E"/>
    <w:rsid w:val="00BA0EBF"/>
    <w:rsid w:val="00BA712F"/>
    <w:rsid w:val="00BB0B20"/>
    <w:rsid w:val="00BB0BB1"/>
    <w:rsid w:val="00BB1CBE"/>
    <w:rsid w:val="00BB5150"/>
    <w:rsid w:val="00BC00F0"/>
    <w:rsid w:val="00BC0AC7"/>
    <w:rsid w:val="00BC4259"/>
    <w:rsid w:val="00BC4795"/>
    <w:rsid w:val="00BC4F99"/>
    <w:rsid w:val="00BC5CD7"/>
    <w:rsid w:val="00BC6341"/>
    <w:rsid w:val="00BD02C5"/>
    <w:rsid w:val="00BD2652"/>
    <w:rsid w:val="00BD3518"/>
    <w:rsid w:val="00BD76E9"/>
    <w:rsid w:val="00BE17D2"/>
    <w:rsid w:val="00BE293D"/>
    <w:rsid w:val="00BE5045"/>
    <w:rsid w:val="00BE556F"/>
    <w:rsid w:val="00BF1624"/>
    <w:rsid w:val="00BF689C"/>
    <w:rsid w:val="00C0578F"/>
    <w:rsid w:val="00C13560"/>
    <w:rsid w:val="00C14379"/>
    <w:rsid w:val="00C24A5E"/>
    <w:rsid w:val="00C264CB"/>
    <w:rsid w:val="00C26B0C"/>
    <w:rsid w:val="00C27F8E"/>
    <w:rsid w:val="00C3031F"/>
    <w:rsid w:val="00C32C5A"/>
    <w:rsid w:val="00C3433D"/>
    <w:rsid w:val="00C5393A"/>
    <w:rsid w:val="00C5420D"/>
    <w:rsid w:val="00C57919"/>
    <w:rsid w:val="00C579A9"/>
    <w:rsid w:val="00C65475"/>
    <w:rsid w:val="00C67E9F"/>
    <w:rsid w:val="00C70AAE"/>
    <w:rsid w:val="00C740E3"/>
    <w:rsid w:val="00C74464"/>
    <w:rsid w:val="00C74972"/>
    <w:rsid w:val="00C77FAA"/>
    <w:rsid w:val="00C8034F"/>
    <w:rsid w:val="00C83FD4"/>
    <w:rsid w:val="00C84900"/>
    <w:rsid w:val="00C84C98"/>
    <w:rsid w:val="00C86C97"/>
    <w:rsid w:val="00C91180"/>
    <w:rsid w:val="00C919E0"/>
    <w:rsid w:val="00C95192"/>
    <w:rsid w:val="00CA10DB"/>
    <w:rsid w:val="00CA5A85"/>
    <w:rsid w:val="00CB1C86"/>
    <w:rsid w:val="00CB3FAD"/>
    <w:rsid w:val="00CB4AF0"/>
    <w:rsid w:val="00CB6456"/>
    <w:rsid w:val="00CC18B0"/>
    <w:rsid w:val="00CC2A97"/>
    <w:rsid w:val="00CC3458"/>
    <w:rsid w:val="00CC596A"/>
    <w:rsid w:val="00CC70FC"/>
    <w:rsid w:val="00CD0480"/>
    <w:rsid w:val="00CD164C"/>
    <w:rsid w:val="00CD34C8"/>
    <w:rsid w:val="00CD4955"/>
    <w:rsid w:val="00CD729A"/>
    <w:rsid w:val="00CD7E45"/>
    <w:rsid w:val="00CE088E"/>
    <w:rsid w:val="00CE20CF"/>
    <w:rsid w:val="00CE2E4A"/>
    <w:rsid w:val="00CE4A29"/>
    <w:rsid w:val="00CE6A66"/>
    <w:rsid w:val="00CE6ABB"/>
    <w:rsid w:val="00CE7914"/>
    <w:rsid w:val="00CF6D6A"/>
    <w:rsid w:val="00CF76EF"/>
    <w:rsid w:val="00D0454E"/>
    <w:rsid w:val="00D0722F"/>
    <w:rsid w:val="00D12E90"/>
    <w:rsid w:val="00D139B0"/>
    <w:rsid w:val="00D217B2"/>
    <w:rsid w:val="00D220D4"/>
    <w:rsid w:val="00D23516"/>
    <w:rsid w:val="00D23EC6"/>
    <w:rsid w:val="00D31E53"/>
    <w:rsid w:val="00D33C71"/>
    <w:rsid w:val="00D37A43"/>
    <w:rsid w:val="00D41467"/>
    <w:rsid w:val="00D50EE8"/>
    <w:rsid w:val="00D53A3A"/>
    <w:rsid w:val="00D55759"/>
    <w:rsid w:val="00D57127"/>
    <w:rsid w:val="00D5731C"/>
    <w:rsid w:val="00D57A11"/>
    <w:rsid w:val="00D60E1A"/>
    <w:rsid w:val="00D64A70"/>
    <w:rsid w:val="00D6534F"/>
    <w:rsid w:val="00D66633"/>
    <w:rsid w:val="00D708BA"/>
    <w:rsid w:val="00D73D96"/>
    <w:rsid w:val="00D75B62"/>
    <w:rsid w:val="00D7622C"/>
    <w:rsid w:val="00D81330"/>
    <w:rsid w:val="00D838DE"/>
    <w:rsid w:val="00D84820"/>
    <w:rsid w:val="00D87814"/>
    <w:rsid w:val="00D920D9"/>
    <w:rsid w:val="00D95007"/>
    <w:rsid w:val="00D9669B"/>
    <w:rsid w:val="00DA3B58"/>
    <w:rsid w:val="00DB06C1"/>
    <w:rsid w:val="00DB0963"/>
    <w:rsid w:val="00DB40CA"/>
    <w:rsid w:val="00DB4205"/>
    <w:rsid w:val="00DC02A7"/>
    <w:rsid w:val="00DC497F"/>
    <w:rsid w:val="00DC6A5A"/>
    <w:rsid w:val="00DC756C"/>
    <w:rsid w:val="00DD0BFE"/>
    <w:rsid w:val="00DD1978"/>
    <w:rsid w:val="00DD4451"/>
    <w:rsid w:val="00DD6627"/>
    <w:rsid w:val="00DE1F8E"/>
    <w:rsid w:val="00DE3F64"/>
    <w:rsid w:val="00DE6254"/>
    <w:rsid w:val="00DF00D5"/>
    <w:rsid w:val="00DF1CCC"/>
    <w:rsid w:val="00DF1EA6"/>
    <w:rsid w:val="00DF2715"/>
    <w:rsid w:val="00DF52F9"/>
    <w:rsid w:val="00E000CE"/>
    <w:rsid w:val="00E01B34"/>
    <w:rsid w:val="00E059DC"/>
    <w:rsid w:val="00E0747F"/>
    <w:rsid w:val="00E12D03"/>
    <w:rsid w:val="00E141EF"/>
    <w:rsid w:val="00E14A22"/>
    <w:rsid w:val="00E1670F"/>
    <w:rsid w:val="00E168A7"/>
    <w:rsid w:val="00E16F0C"/>
    <w:rsid w:val="00E1762A"/>
    <w:rsid w:val="00E17EE0"/>
    <w:rsid w:val="00E213DC"/>
    <w:rsid w:val="00E2230A"/>
    <w:rsid w:val="00E229A5"/>
    <w:rsid w:val="00E246C3"/>
    <w:rsid w:val="00E3099B"/>
    <w:rsid w:val="00E32BF9"/>
    <w:rsid w:val="00E331B3"/>
    <w:rsid w:val="00E34AFC"/>
    <w:rsid w:val="00E357CF"/>
    <w:rsid w:val="00E4396B"/>
    <w:rsid w:val="00E47FE7"/>
    <w:rsid w:val="00E5225E"/>
    <w:rsid w:val="00E70F53"/>
    <w:rsid w:val="00E72FD7"/>
    <w:rsid w:val="00E7337D"/>
    <w:rsid w:val="00E75125"/>
    <w:rsid w:val="00E77364"/>
    <w:rsid w:val="00E77CA6"/>
    <w:rsid w:val="00E8415F"/>
    <w:rsid w:val="00E91A89"/>
    <w:rsid w:val="00E95458"/>
    <w:rsid w:val="00E95701"/>
    <w:rsid w:val="00E96410"/>
    <w:rsid w:val="00E96A0C"/>
    <w:rsid w:val="00EA6FF1"/>
    <w:rsid w:val="00EB02A4"/>
    <w:rsid w:val="00EB3C7A"/>
    <w:rsid w:val="00EB44B0"/>
    <w:rsid w:val="00EB4E16"/>
    <w:rsid w:val="00EB6484"/>
    <w:rsid w:val="00EC00D7"/>
    <w:rsid w:val="00EC071A"/>
    <w:rsid w:val="00EC0726"/>
    <w:rsid w:val="00EC332B"/>
    <w:rsid w:val="00EC4E70"/>
    <w:rsid w:val="00EC5707"/>
    <w:rsid w:val="00EC67D8"/>
    <w:rsid w:val="00ED0ABD"/>
    <w:rsid w:val="00ED6539"/>
    <w:rsid w:val="00ED71BA"/>
    <w:rsid w:val="00EE001A"/>
    <w:rsid w:val="00EE365A"/>
    <w:rsid w:val="00EE5238"/>
    <w:rsid w:val="00EF5771"/>
    <w:rsid w:val="00F025E1"/>
    <w:rsid w:val="00F0446B"/>
    <w:rsid w:val="00F056FD"/>
    <w:rsid w:val="00F16E8C"/>
    <w:rsid w:val="00F23860"/>
    <w:rsid w:val="00F25E00"/>
    <w:rsid w:val="00F30B06"/>
    <w:rsid w:val="00F36930"/>
    <w:rsid w:val="00F377FB"/>
    <w:rsid w:val="00F40227"/>
    <w:rsid w:val="00F4666E"/>
    <w:rsid w:val="00F4799F"/>
    <w:rsid w:val="00F50A05"/>
    <w:rsid w:val="00F51A95"/>
    <w:rsid w:val="00F5399A"/>
    <w:rsid w:val="00F55109"/>
    <w:rsid w:val="00F5689E"/>
    <w:rsid w:val="00F6176C"/>
    <w:rsid w:val="00F6177E"/>
    <w:rsid w:val="00F62E9A"/>
    <w:rsid w:val="00F653B4"/>
    <w:rsid w:val="00F65D72"/>
    <w:rsid w:val="00F700D7"/>
    <w:rsid w:val="00F72F83"/>
    <w:rsid w:val="00F83C77"/>
    <w:rsid w:val="00F86FA1"/>
    <w:rsid w:val="00F90EB7"/>
    <w:rsid w:val="00F92584"/>
    <w:rsid w:val="00F97F95"/>
    <w:rsid w:val="00FA0B63"/>
    <w:rsid w:val="00FA2D48"/>
    <w:rsid w:val="00FA34EB"/>
    <w:rsid w:val="00FA5DF1"/>
    <w:rsid w:val="00FB0060"/>
    <w:rsid w:val="00FB04A4"/>
    <w:rsid w:val="00FB0605"/>
    <w:rsid w:val="00FB7BC7"/>
    <w:rsid w:val="00FD06DC"/>
    <w:rsid w:val="00FD0D19"/>
    <w:rsid w:val="00FD1F9A"/>
    <w:rsid w:val="00FD5EDC"/>
    <w:rsid w:val="00FD7A63"/>
    <w:rsid w:val="00FE49AD"/>
    <w:rsid w:val="00FE4ABE"/>
    <w:rsid w:val="00FE54E7"/>
    <w:rsid w:val="00FE6F01"/>
    <w:rsid w:val="00FE7F9B"/>
    <w:rsid w:val="00FF0B36"/>
    <w:rsid w:val="00FF68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29A"/>
  </w:style>
  <w:style w:type="paragraph" w:styleId="1">
    <w:name w:val="heading 1"/>
    <w:basedOn w:val="a"/>
    <w:next w:val="a"/>
    <w:link w:val="10"/>
    <w:uiPriority w:val="9"/>
    <w:qFormat/>
    <w:rsid w:val="00856E49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515846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6960F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nhideWhenUsed/>
    <w:qFormat/>
    <w:rsid w:val="006960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6F0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qFormat/>
    <w:rsid w:val="00515846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6E49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56E49"/>
  </w:style>
  <w:style w:type="paragraph" w:styleId="a3">
    <w:name w:val="header"/>
    <w:basedOn w:val="a"/>
    <w:link w:val="a4"/>
    <w:unhideWhenUsed/>
    <w:rsid w:val="00856E4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semiHidden/>
    <w:rsid w:val="00856E4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856E4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856E4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next w:val="a"/>
    <w:link w:val="a8"/>
    <w:qFormat/>
    <w:rsid w:val="00856E49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8">
    <w:name w:val="Название Знак"/>
    <w:basedOn w:val="a0"/>
    <w:link w:val="a7"/>
    <w:rsid w:val="00856E49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9">
    <w:name w:val="Balloon Text"/>
    <w:basedOn w:val="a"/>
    <w:link w:val="aa"/>
    <w:unhideWhenUsed/>
    <w:rsid w:val="00856E4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856E49"/>
    <w:rPr>
      <w:rFonts w:ascii="Tahoma" w:eastAsia="Calibri" w:hAnsi="Tahoma" w:cs="Tahoma"/>
      <w:sz w:val="16"/>
      <w:szCs w:val="16"/>
    </w:rPr>
  </w:style>
  <w:style w:type="table" w:styleId="ab">
    <w:name w:val="Table Grid"/>
    <w:basedOn w:val="a1"/>
    <w:uiPriority w:val="59"/>
    <w:rsid w:val="00856E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99"/>
    <w:qFormat/>
    <w:rsid w:val="00E000CE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6960F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rsid w:val="006960F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d">
    <w:name w:val="Strong"/>
    <w:uiPriority w:val="22"/>
    <w:qFormat/>
    <w:rsid w:val="006960F7"/>
    <w:rPr>
      <w:b/>
      <w:bCs/>
    </w:rPr>
  </w:style>
  <w:style w:type="character" w:customStyle="1" w:styleId="c0">
    <w:name w:val="c0"/>
    <w:basedOn w:val="a0"/>
    <w:rsid w:val="006960F7"/>
  </w:style>
  <w:style w:type="character" w:customStyle="1" w:styleId="apple-converted-space">
    <w:name w:val="apple-converted-space"/>
    <w:basedOn w:val="a0"/>
    <w:rsid w:val="006960F7"/>
  </w:style>
  <w:style w:type="paragraph" w:customStyle="1" w:styleId="Standard">
    <w:name w:val="Standard"/>
    <w:rsid w:val="006960F7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ae">
    <w:name w:val="Содержимое таблицы"/>
    <w:basedOn w:val="a"/>
    <w:rsid w:val="006960F7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af">
    <w:name w:val="Стиль"/>
    <w:rsid w:val="004633D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5E5DEF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Основной текст 3 Знак"/>
    <w:basedOn w:val="a0"/>
    <w:link w:val="31"/>
    <w:rsid w:val="005E5DE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0">
    <w:name w:val="Body Text Indent"/>
    <w:basedOn w:val="a"/>
    <w:link w:val="af1"/>
    <w:unhideWhenUsed/>
    <w:rsid w:val="00515846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rsid w:val="00515846"/>
  </w:style>
  <w:style w:type="character" w:customStyle="1" w:styleId="20">
    <w:name w:val="Заголовок 2 Знак"/>
    <w:basedOn w:val="a0"/>
    <w:link w:val="2"/>
    <w:rsid w:val="00515846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60">
    <w:name w:val="Заголовок 6 Знак"/>
    <w:basedOn w:val="a0"/>
    <w:link w:val="6"/>
    <w:rsid w:val="00515846"/>
    <w:rPr>
      <w:rFonts w:ascii="Times New Roman" w:eastAsia="Times New Roman" w:hAnsi="Times New Roman" w:cs="Times New Roman"/>
      <w:b/>
      <w:bCs/>
      <w:lang w:eastAsia="ru-RU"/>
    </w:rPr>
  </w:style>
  <w:style w:type="paragraph" w:styleId="21">
    <w:name w:val="Body Text Indent 2"/>
    <w:basedOn w:val="a"/>
    <w:link w:val="22"/>
    <w:rsid w:val="00515846"/>
    <w:pPr>
      <w:spacing w:after="0" w:line="240" w:lineRule="auto"/>
      <w:ind w:left="7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5158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rsid w:val="00515846"/>
    <w:pPr>
      <w:spacing w:after="0" w:line="240" w:lineRule="auto"/>
      <w:ind w:left="252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515846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2">
    <w:name w:val="Body Text"/>
    <w:basedOn w:val="a"/>
    <w:link w:val="af3"/>
    <w:rsid w:val="00515846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f3">
    <w:name w:val="Основной текст Знак"/>
    <w:basedOn w:val="a0"/>
    <w:link w:val="af2"/>
    <w:rsid w:val="00515846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3">
    <w:name w:val="Body Text 2"/>
    <w:basedOn w:val="a"/>
    <w:link w:val="24"/>
    <w:rsid w:val="0051584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51584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page number"/>
    <w:basedOn w:val="a0"/>
    <w:rsid w:val="00515846"/>
  </w:style>
  <w:style w:type="character" w:styleId="af5">
    <w:name w:val="line number"/>
    <w:basedOn w:val="a0"/>
    <w:rsid w:val="00515846"/>
  </w:style>
  <w:style w:type="paragraph" w:styleId="af6">
    <w:name w:val="No Spacing"/>
    <w:uiPriority w:val="1"/>
    <w:qFormat/>
    <w:rsid w:val="00515846"/>
    <w:pPr>
      <w:spacing w:after="0" w:line="240" w:lineRule="auto"/>
    </w:pPr>
    <w:rPr>
      <w:rFonts w:ascii="Calibri" w:eastAsia="Times New Roman" w:hAnsi="Calibri" w:cs="Times New Roman"/>
    </w:rPr>
  </w:style>
  <w:style w:type="paragraph" w:styleId="af7">
    <w:name w:val="Normal (Web)"/>
    <w:basedOn w:val="a"/>
    <w:uiPriority w:val="99"/>
    <w:unhideWhenUsed/>
    <w:rsid w:val="00515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1">
    <w:name w:val="h1"/>
    <w:basedOn w:val="a"/>
    <w:rsid w:val="00515846"/>
    <w:pPr>
      <w:spacing w:after="430" w:line="240" w:lineRule="auto"/>
      <w:ind w:right="2448"/>
    </w:pPr>
    <w:rPr>
      <w:rFonts w:ascii="Arial" w:eastAsia="Times New Roman" w:hAnsi="Arial" w:cs="Arial"/>
      <w:b/>
      <w:bCs/>
      <w:color w:val="000000"/>
      <w:sz w:val="39"/>
      <w:szCs w:val="39"/>
      <w:lang w:eastAsia="ru-RU"/>
    </w:rPr>
  </w:style>
  <w:style w:type="character" w:customStyle="1" w:styleId="apple-style-span">
    <w:name w:val="apple-style-span"/>
    <w:basedOn w:val="a0"/>
    <w:rsid w:val="00515846"/>
  </w:style>
  <w:style w:type="character" w:customStyle="1" w:styleId="c3">
    <w:name w:val="c3"/>
    <w:basedOn w:val="a0"/>
    <w:rsid w:val="00515846"/>
  </w:style>
  <w:style w:type="paragraph" w:customStyle="1" w:styleId="12">
    <w:name w:val="Без интервала1"/>
    <w:rsid w:val="0051584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8">
    <w:name w:val="Основной текст + Полужирный"/>
    <w:rsid w:val="00515846"/>
    <w:rPr>
      <w:b/>
      <w:bCs/>
      <w:szCs w:val="24"/>
      <w:lang w:val="ru-RU" w:eastAsia="ru-RU" w:bidi="ar-SA"/>
    </w:rPr>
  </w:style>
  <w:style w:type="character" w:customStyle="1" w:styleId="Gungsuh">
    <w:name w:val="Основной текст + Gungsuh"/>
    <w:aliases w:val="4 pt"/>
    <w:rsid w:val="00515846"/>
    <w:rPr>
      <w:rFonts w:ascii="Gungsuh" w:eastAsia="Gungsuh" w:cs="Gungsuh"/>
      <w:noProof/>
      <w:sz w:val="8"/>
      <w:szCs w:val="8"/>
      <w:lang w:val="ru-RU" w:eastAsia="ru-RU" w:bidi="ar-SA"/>
    </w:rPr>
  </w:style>
  <w:style w:type="character" w:customStyle="1" w:styleId="Gungsuh1">
    <w:name w:val="Основной текст + Gungsuh1"/>
    <w:aliases w:val="4 pt1,Курсив,Основной текст + Book Antiqua4,7 pt"/>
    <w:rsid w:val="00515846"/>
    <w:rPr>
      <w:rFonts w:ascii="Gungsuh" w:eastAsia="Gungsuh" w:cs="Gungsuh"/>
      <w:i/>
      <w:iCs/>
      <w:sz w:val="8"/>
      <w:szCs w:val="8"/>
      <w:lang w:val="ru-RU" w:eastAsia="ru-RU" w:bidi="ar-SA"/>
    </w:rPr>
  </w:style>
  <w:style w:type="character" w:customStyle="1" w:styleId="100">
    <w:name w:val="Основной текст + 10"/>
    <w:aliases w:val="5 pt,Полужирный,Основной текст + Book Antiqua,7,Основной текст + Book Antiqua2,24,5 pt2,Масштаб 60%"/>
    <w:rsid w:val="00515846"/>
    <w:rPr>
      <w:b/>
      <w:bCs/>
      <w:sz w:val="21"/>
      <w:szCs w:val="21"/>
      <w:lang w:val="en-US" w:eastAsia="en-US" w:bidi="ar-SA"/>
    </w:rPr>
  </w:style>
  <w:style w:type="character" w:customStyle="1" w:styleId="200">
    <w:name w:val="Основной текст + 20"/>
    <w:aliases w:val="5 pt1,Курсив1,Интервал 5 pt,Основной текст + Book Antiqua3,6 pt,Основной текст + Book Antiqua1,14,Интервал 0 pt"/>
    <w:rsid w:val="00515846"/>
    <w:rPr>
      <w:i/>
      <w:iCs/>
      <w:spacing w:val="110"/>
      <w:sz w:val="41"/>
      <w:szCs w:val="41"/>
      <w:lang w:val="ru-RU" w:eastAsia="ru-RU" w:bidi="ar-SA"/>
    </w:rPr>
  </w:style>
  <w:style w:type="character" w:customStyle="1" w:styleId="FontStyle24">
    <w:name w:val="Font Style24"/>
    <w:rsid w:val="00515846"/>
    <w:rPr>
      <w:rFonts w:ascii="Times New Roman" w:hAnsi="Times New Roman" w:cs="Times New Roman"/>
      <w:b/>
      <w:bCs/>
      <w:sz w:val="24"/>
      <w:szCs w:val="24"/>
    </w:rPr>
  </w:style>
  <w:style w:type="character" w:customStyle="1" w:styleId="BookAntiqua5">
    <w:name w:val="Основной текст + Book Antiqua5"/>
    <w:rsid w:val="00515846"/>
    <w:rPr>
      <w:rFonts w:ascii="Book Antiqua" w:hAnsi="Book Antiqua" w:cs="Book Antiqua"/>
      <w:sz w:val="20"/>
      <w:szCs w:val="20"/>
      <w:u w:val="none"/>
      <w:lang w:val="ru-RU" w:eastAsia="ru-RU" w:bidi="ar-SA"/>
    </w:rPr>
  </w:style>
  <w:style w:type="character" w:customStyle="1" w:styleId="Impact">
    <w:name w:val="Основной текст + Impact"/>
    <w:aliases w:val="13,5 pt3"/>
    <w:rsid w:val="00515846"/>
    <w:rPr>
      <w:rFonts w:ascii="Impact" w:hAnsi="Impact" w:cs="Impact"/>
      <w:noProof/>
      <w:sz w:val="27"/>
      <w:szCs w:val="27"/>
      <w:u w:val="none"/>
      <w:lang w:val="ru-RU" w:eastAsia="ru-RU" w:bidi="ar-SA"/>
    </w:rPr>
  </w:style>
  <w:style w:type="character" w:customStyle="1" w:styleId="Candara">
    <w:name w:val="Основной текст + Candara"/>
    <w:aliases w:val="11 pt"/>
    <w:rsid w:val="00515846"/>
    <w:rPr>
      <w:rFonts w:ascii="Candara" w:hAnsi="Candara" w:cs="Candara"/>
      <w:noProof/>
      <w:sz w:val="22"/>
      <w:szCs w:val="22"/>
      <w:u w:val="none"/>
      <w:lang w:val="ru-RU" w:eastAsia="ru-RU" w:bidi="ar-SA"/>
    </w:rPr>
  </w:style>
  <w:style w:type="character" w:customStyle="1" w:styleId="CenturyGothic">
    <w:name w:val="Основной текст + Century Gothic"/>
    <w:aliases w:val="16 pt"/>
    <w:rsid w:val="00515846"/>
    <w:rPr>
      <w:rFonts w:ascii="Century Gothic" w:hAnsi="Century Gothic" w:cs="Century Gothic"/>
      <w:sz w:val="32"/>
      <w:szCs w:val="32"/>
      <w:u w:val="none"/>
      <w:lang w:val="en-US" w:eastAsia="en-US" w:bidi="ar-SA"/>
    </w:rPr>
  </w:style>
  <w:style w:type="paragraph" w:customStyle="1" w:styleId="c5">
    <w:name w:val="c5"/>
    <w:basedOn w:val="a"/>
    <w:rsid w:val="00515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9">
    <w:name w:val="заг таблицы"/>
    <w:basedOn w:val="a"/>
    <w:rsid w:val="00515846"/>
    <w:pPr>
      <w:tabs>
        <w:tab w:val="left" w:pos="645"/>
      </w:tabs>
      <w:suppressAutoHyphens/>
      <w:autoSpaceDE w:val="0"/>
      <w:autoSpaceDN w:val="0"/>
      <w:adjustRightInd w:val="0"/>
      <w:spacing w:after="113" w:line="288" w:lineRule="auto"/>
    </w:pPr>
    <w:rPr>
      <w:rFonts w:ascii="OfficinaSansBoldC" w:eastAsia="Calibri" w:hAnsi="OfficinaSansBoldC" w:cs="OfficinaSansBoldC"/>
      <w:caps/>
      <w:color w:val="000000"/>
      <w:sz w:val="20"/>
      <w:szCs w:val="20"/>
    </w:rPr>
  </w:style>
  <w:style w:type="paragraph" w:customStyle="1" w:styleId="afa">
    <w:name w:val="таблица"/>
    <w:basedOn w:val="af2"/>
    <w:rsid w:val="00515846"/>
    <w:pPr>
      <w:autoSpaceDE w:val="0"/>
      <w:autoSpaceDN w:val="0"/>
      <w:adjustRightInd w:val="0"/>
      <w:spacing w:line="232" w:lineRule="atLeast"/>
      <w:ind w:left="57" w:right="57"/>
    </w:pPr>
    <w:rPr>
      <w:rFonts w:ascii="Arial" w:eastAsia="Calibri" w:hAnsi="Arial" w:cs="Arial"/>
      <w:color w:val="000000"/>
      <w:sz w:val="18"/>
      <w:szCs w:val="18"/>
      <w:lang w:eastAsia="en-US"/>
    </w:rPr>
  </w:style>
  <w:style w:type="paragraph" w:customStyle="1" w:styleId="Default">
    <w:name w:val="Default"/>
    <w:rsid w:val="0051584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numbering" w:customStyle="1" w:styleId="WW8Num3">
    <w:name w:val="WW8Num3"/>
    <w:basedOn w:val="a2"/>
    <w:rsid w:val="00515846"/>
    <w:pPr>
      <w:numPr>
        <w:numId w:val="2"/>
      </w:numPr>
    </w:pPr>
  </w:style>
  <w:style w:type="paragraph" w:styleId="afb">
    <w:name w:val="caption"/>
    <w:basedOn w:val="a"/>
    <w:next w:val="a"/>
    <w:qFormat/>
    <w:rsid w:val="00515846"/>
    <w:pPr>
      <w:spacing w:after="0" w:line="36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5">
    <w:name w:val="Знак Знак2"/>
    <w:rsid w:val="00515846"/>
    <w:rPr>
      <w:sz w:val="24"/>
      <w:szCs w:val="24"/>
    </w:rPr>
  </w:style>
  <w:style w:type="character" w:customStyle="1" w:styleId="c2">
    <w:name w:val="c2"/>
    <w:basedOn w:val="a0"/>
    <w:rsid w:val="00515846"/>
  </w:style>
  <w:style w:type="character" w:customStyle="1" w:styleId="StrongEmphasis">
    <w:name w:val="Strong Emphasis"/>
    <w:rsid w:val="00515846"/>
    <w:rPr>
      <w:b/>
      <w:bCs/>
    </w:rPr>
  </w:style>
  <w:style w:type="character" w:styleId="afc">
    <w:name w:val="Hyperlink"/>
    <w:basedOn w:val="a0"/>
    <w:uiPriority w:val="99"/>
    <w:semiHidden/>
    <w:unhideWhenUsed/>
    <w:rsid w:val="00B2737B"/>
    <w:rPr>
      <w:color w:val="0000FF"/>
      <w:u w:val="single"/>
    </w:rPr>
  </w:style>
  <w:style w:type="character" w:styleId="afd">
    <w:name w:val="annotation reference"/>
    <w:basedOn w:val="a0"/>
    <w:uiPriority w:val="99"/>
    <w:semiHidden/>
    <w:unhideWhenUsed/>
    <w:rsid w:val="00114225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114225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114225"/>
    <w:rPr>
      <w:sz w:val="20"/>
      <w:szCs w:val="20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114225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114225"/>
    <w:rPr>
      <w:b/>
      <w:bCs/>
      <w:sz w:val="20"/>
      <w:szCs w:val="20"/>
    </w:rPr>
  </w:style>
  <w:style w:type="character" w:customStyle="1" w:styleId="50">
    <w:name w:val="Заголовок 5 Знак"/>
    <w:basedOn w:val="a0"/>
    <w:link w:val="5"/>
    <w:uiPriority w:val="9"/>
    <w:semiHidden/>
    <w:rsid w:val="00E16F0C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aff2">
    <w:name w:val="Знак Знак"/>
    <w:locked/>
    <w:rsid w:val="008F16D6"/>
    <w:rPr>
      <w:sz w:val="24"/>
      <w:szCs w:val="24"/>
      <w:lang w:val="ru-RU" w:eastAsia="ru-RU" w:bidi="ar-SA"/>
    </w:rPr>
  </w:style>
  <w:style w:type="character" w:customStyle="1" w:styleId="FontStyle12">
    <w:name w:val="Font Style12"/>
    <w:uiPriority w:val="99"/>
    <w:rsid w:val="00A35411"/>
    <w:rPr>
      <w:rFonts w:ascii="Times New Roman" w:hAnsi="Times New Roman" w:cs="Times New Roman" w:hint="default"/>
      <w:sz w:val="22"/>
      <w:szCs w:val="22"/>
    </w:rPr>
  </w:style>
  <w:style w:type="paragraph" w:customStyle="1" w:styleId="13">
    <w:name w:val="Обычный1"/>
    <w:rsid w:val="00983758"/>
    <w:pPr>
      <w:widowControl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c13">
    <w:name w:val="c13"/>
    <w:basedOn w:val="a0"/>
    <w:rsid w:val="00BD02C5"/>
  </w:style>
  <w:style w:type="paragraph" w:customStyle="1" w:styleId="tb">
    <w:name w:val="tb"/>
    <w:basedOn w:val="a"/>
    <w:rsid w:val="00CD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4F72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4F72BD"/>
  </w:style>
  <w:style w:type="table" w:customStyle="1" w:styleId="14">
    <w:name w:val="Сетка таблицы1"/>
    <w:basedOn w:val="a1"/>
    <w:next w:val="ab"/>
    <w:uiPriority w:val="59"/>
    <w:rsid w:val="00753AD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3">
    <w:name w:val="Основной текст_"/>
    <w:basedOn w:val="a0"/>
    <w:link w:val="51"/>
    <w:rsid w:val="007863A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51">
    <w:name w:val="Основной текст5"/>
    <w:basedOn w:val="a"/>
    <w:link w:val="aff3"/>
    <w:rsid w:val="007863A3"/>
    <w:pPr>
      <w:widowControl w:val="0"/>
      <w:shd w:val="clear" w:color="auto" w:fill="FFFFFF"/>
      <w:spacing w:after="240" w:line="0" w:lineRule="atLeast"/>
      <w:ind w:hanging="540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5">
    <w:name w:val="Основной текст1"/>
    <w:basedOn w:val="aff3"/>
    <w:rsid w:val="0095050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table" w:customStyle="1" w:styleId="26">
    <w:name w:val="Сетка таблицы2"/>
    <w:basedOn w:val="a1"/>
    <w:next w:val="ab"/>
    <w:uiPriority w:val="39"/>
    <w:rsid w:val="00436E65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2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9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8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6742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511090">
                  <w:marLeft w:val="906"/>
                  <w:marRight w:val="906"/>
                  <w:marTop w:val="906"/>
                  <w:marBottom w:val="90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6103934">
          <w:marLeft w:val="0"/>
          <w:marRight w:val="0"/>
          <w:marTop w:val="4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7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85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4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DF0093-1B1D-4DBC-B451-0A8DF51639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21</Pages>
  <Words>3764</Words>
  <Characters>21457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25171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Баланны</cp:lastModifiedBy>
  <cp:revision>16</cp:revision>
  <cp:lastPrinted>2022-10-21T17:38:00Z</cp:lastPrinted>
  <dcterms:created xsi:type="dcterms:W3CDTF">2020-09-28T17:39:00Z</dcterms:created>
  <dcterms:modified xsi:type="dcterms:W3CDTF">2023-10-04T11:03:00Z</dcterms:modified>
</cp:coreProperties>
</file>